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E0BB3" w14:textId="35533662" w:rsidR="00C6278E" w:rsidRDefault="00C6278E" w:rsidP="00E61894">
      <w:pPr>
        <w:ind w:firstLine="0"/>
        <w:jc w:val="center"/>
        <w:rPr>
          <w:rFonts w:eastAsia="Calibri"/>
          <w:b/>
          <w:szCs w:val="28"/>
          <w:lang w:val="ru-RU"/>
        </w:rPr>
      </w:pPr>
    </w:p>
    <w:p w14:paraId="545A1D66" w14:textId="2026BD0E" w:rsidR="00150DD4" w:rsidRDefault="00150DD4" w:rsidP="00E61894">
      <w:pPr>
        <w:ind w:firstLine="0"/>
        <w:jc w:val="center"/>
        <w:rPr>
          <w:rFonts w:eastAsia="Calibri"/>
          <w:b/>
          <w:szCs w:val="28"/>
          <w:lang w:val="ru-RU"/>
        </w:rPr>
      </w:pPr>
    </w:p>
    <w:p w14:paraId="092F8440" w14:textId="77777777" w:rsidR="00150DD4" w:rsidRPr="006F4BBE" w:rsidRDefault="00150DD4" w:rsidP="00E61894">
      <w:pPr>
        <w:ind w:firstLine="0"/>
        <w:jc w:val="center"/>
        <w:rPr>
          <w:lang w:val="ru-RU"/>
        </w:rPr>
      </w:pPr>
    </w:p>
    <w:p w14:paraId="018AAE99" w14:textId="1D41B8FF" w:rsidR="00C6278E" w:rsidRDefault="00C6278E" w:rsidP="00287D0F">
      <w:pPr>
        <w:ind w:firstLine="0"/>
        <w:jc w:val="center"/>
        <w:rPr>
          <w:b/>
          <w:lang w:val="ru-RU"/>
        </w:rPr>
      </w:pPr>
    </w:p>
    <w:p w14:paraId="7D62D13F" w14:textId="77777777" w:rsidR="00373A92" w:rsidRPr="006F4BBE" w:rsidRDefault="00373A92" w:rsidP="00287D0F">
      <w:pPr>
        <w:ind w:firstLine="0"/>
        <w:jc w:val="center"/>
        <w:rPr>
          <w:lang w:val="ru-RU"/>
        </w:rPr>
      </w:pPr>
    </w:p>
    <w:p w14:paraId="4058E67E" w14:textId="77777777" w:rsidR="00C6278E" w:rsidRPr="006F4BBE" w:rsidRDefault="00C6278E" w:rsidP="00287D0F">
      <w:pPr>
        <w:ind w:firstLine="0"/>
        <w:jc w:val="center"/>
        <w:rPr>
          <w:lang w:val="ru-RU"/>
        </w:rPr>
      </w:pPr>
    </w:p>
    <w:p w14:paraId="2D8F517C" w14:textId="77777777" w:rsidR="00C6278E" w:rsidRPr="006F4BBE" w:rsidRDefault="00C6278E" w:rsidP="00287D0F">
      <w:pPr>
        <w:ind w:firstLine="0"/>
        <w:jc w:val="center"/>
        <w:rPr>
          <w:lang w:val="ru-RU"/>
        </w:rPr>
      </w:pPr>
    </w:p>
    <w:p w14:paraId="6E35BB97" w14:textId="77777777" w:rsidR="00C6278E" w:rsidRPr="006F4BBE" w:rsidRDefault="00C6278E" w:rsidP="00287D0F">
      <w:pPr>
        <w:ind w:firstLine="0"/>
        <w:jc w:val="center"/>
        <w:rPr>
          <w:lang w:val="ru-RU"/>
        </w:rPr>
      </w:pPr>
    </w:p>
    <w:p w14:paraId="1E6A7CE1" w14:textId="77777777" w:rsidR="00C6278E" w:rsidRPr="006F4BBE" w:rsidRDefault="00C6278E" w:rsidP="00287D0F">
      <w:pPr>
        <w:ind w:firstLine="0"/>
        <w:jc w:val="center"/>
        <w:rPr>
          <w:b/>
          <w:lang w:val="ru-RU"/>
        </w:rPr>
      </w:pPr>
      <w:bookmarkStart w:id="0" w:name="41-0671-01_tit"/>
      <w:bookmarkEnd w:id="0"/>
    </w:p>
    <w:p w14:paraId="7645824D" w14:textId="77777777" w:rsidR="00C6278E" w:rsidRPr="006F4BBE" w:rsidRDefault="00C6278E" w:rsidP="00287D0F">
      <w:pPr>
        <w:ind w:firstLine="0"/>
        <w:jc w:val="center"/>
        <w:rPr>
          <w:b/>
          <w:lang w:val="ru-RU"/>
        </w:rPr>
      </w:pPr>
    </w:p>
    <w:p w14:paraId="63A4B783" w14:textId="7EF14DA2" w:rsidR="002606A9" w:rsidRPr="006F4BBE" w:rsidRDefault="00C6278E" w:rsidP="00287D0F">
      <w:pPr>
        <w:ind w:firstLine="0"/>
        <w:jc w:val="center"/>
        <w:rPr>
          <w:b/>
          <w:lang w:val="ru-RU"/>
        </w:rPr>
      </w:pPr>
      <w:r w:rsidRPr="006F4BBE">
        <w:rPr>
          <w:b/>
          <w:lang w:val="ru-RU"/>
        </w:rPr>
        <w:t>АДАПТИРОВАННАЯ</w:t>
      </w:r>
    </w:p>
    <w:p w14:paraId="4120F9E0" w14:textId="79651D42" w:rsidR="002606A9" w:rsidRPr="006F4BBE" w:rsidRDefault="00C6278E" w:rsidP="00287D0F">
      <w:pPr>
        <w:ind w:firstLine="0"/>
        <w:jc w:val="center"/>
        <w:rPr>
          <w:b/>
          <w:lang w:val="ru-RU"/>
        </w:rPr>
      </w:pPr>
      <w:r w:rsidRPr="006F4BBE">
        <w:rPr>
          <w:b/>
          <w:lang w:val="ru-RU"/>
        </w:rPr>
        <w:t>ОСНОВНАЯ ОБРАЗОВАТЕЛЬНАЯ ПРОГРАММА</w:t>
      </w:r>
    </w:p>
    <w:p w14:paraId="291EE5AF" w14:textId="37207319" w:rsidR="00533661" w:rsidRPr="006F4BBE" w:rsidRDefault="00C6278E" w:rsidP="00287D0F">
      <w:pPr>
        <w:ind w:firstLine="0"/>
        <w:jc w:val="center"/>
        <w:rPr>
          <w:b/>
          <w:lang w:val="ru-RU"/>
        </w:rPr>
      </w:pPr>
      <w:r w:rsidRPr="006F4BBE">
        <w:rPr>
          <w:b/>
          <w:lang w:val="ru-RU"/>
        </w:rPr>
        <w:t xml:space="preserve">ОСНОВНОГО ОБЩЕГО ОБРАЗОВАНИЯ </w:t>
      </w:r>
      <w:r w:rsidR="002606A9" w:rsidRPr="006F4BBE">
        <w:rPr>
          <w:b/>
          <w:lang w:val="ru-RU"/>
        </w:rPr>
        <w:t xml:space="preserve">ДЛЯ </w:t>
      </w:r>
      <w:r w:rsidRPr="006F4BBE">
        <w:rPr>
          <w:b/>
          <w:lang w:val="ru-RU"/>
        </w:rPr>
        <w:t>ОБУЧАЮЩИХСЯ</w:t>
      </w:r>
    </w:p>
    <w:p w14:paraId="215E4637" w14:textId="77777777" w:rsidR="00C6278E" w:rsidRPr="006F4BBE" w:rsidRDefault="00C6278E" w:rsidP="00287D0F">
      <w:pPr>
        <w:ind w:firstLine="0"/>
        <w:jc w:val="center"/>
        <w:rPr>
          <w:b/>
          <w:lang w:val="ru-RU"/>
        </w:rPr>
      </w:pPr>
      <w:r w:rsidRPr="006F4BBE">
        <w:rPr>
          <w:b/>
          <w:lang w:val="ru-RU"/>
        </w:rPr>
        <w:t>С РАССТРОЙСТВАМИ АУТИСТИЧЕСКОГО СПЕКТРА</w:t>
      </w:r>
    </w:p>
    <w:p w14:paraId="38B86514" w14:textId="77777777" w:rsidR="00C6278E" w:rsidRPr="006F4BBE" w:rsidRDefault="00C6278E" w:rsidP="00287D0F">
      <w:pPr>
        <w:rPr>
          <w:lang w:val="ru-RU"/>
        </w:rPr>
      </w:pPr>
    </w:p>
    <w:p w14:paraId="150A737B" w14:textId="77777777" w:rsidR="00C6278E" w:rsidRPr="006F4BBE" w:rsidRDefault="00C6278E" w:rsidP="00287D0F">
      <w:pPr>
        <w:rPr>
          <w:lang w:val="ru-RU"/>
        </w:rPr>
      </w:pPr>
    </w:p>
    <w:p w14:paraId="4CFCE689" w14:textId="77777777" w:rsidR="00C6278E" w:rsidRPr="006F4BBE" w:rsidRDefault="00C6278E" w:rsidP="00287D0F">
      <w:pPr>
        <w:rPr>
          <w:lang w:val="ru-RU"/>
        </w:rPr>
      </w:pPr>
    </w:p>
    <w:p w14:paraId="1D250018" w14:textId="77777777" w:rsidR="00C6278E" w:rsidRPr="006F4BBE" w:rsidRDefault="00C6278E" w:rsidP="00287D0F">
      <w:pPr>
        <w:rPr>
          <w:lang w:val="ru-RU"/>
        </w:rPr>
      </w:pPr>
    </w:p>
    <w:p w14:paraId="2F8168E5" w14:textId="77777777" w:rsidR="00C6278E" w:rsidRPr="006F4BBE" w:rsidRDefault="00C6278E" w:rsidP="00287D0F">
      <w:pPr>
        <w:rPr>
          <w:lang w:val="ru-RU"/>
        </w:rPr>
      </w:pPr>
    </w:p>
    <w:p w14:paraId="12A1DA4F" w14:textId="77777777" w:rsidR="00C6278E" w:rsidRPr="006F4BBE" w:rsidRDefault="00C6278E" w:rsidP="00287D0F">
      <w:pPr>
        <w:rPr>
          <w:lang w:val="ru-RU"/>
        </w:rPr>
      </w:pPr>
    </w:p>
    <w:p w14:paraId="6640B641" w14:textId="77777777" w:rsidR="002B1061" w:rsidRPr="006F4BBE" w:rsidRDefault="002B1061" w:rsidP="00287D0F">
      <w:pPr>
        <w:rPr>
          <w:b/>
          <w:lang w:val="ru-RU"/>
        </w:rPr>
      </w:pPr>
    </w:p>
    <w:p w14:paraId="5B9CC63C" w14:textId="77777777" w:rsidR="002B1061" w:rsidRPr="006F4BBE" w:rsidRDefault="002B1061" w:rsidP="00287D0F">
      <w:pPr>
        <w:rPr>
          <w:b/>
          <w:lang w:val="ru-RU"/>
        </w:rPr>
      </w:pPr>
    </w:p>
    <w:p w14:paraId="286DD7D8" w14:textId="77777777" w:rsidR="002B1061" w:rsidRPr="006F4BBE" w:rsidRDefault="002B1061" w:rsidP="00287D0F">
      <w:pPr>
        <w:rPr>
          <w:b/>
          <w:lang w:val="ru-RU"/>
        </w:rPr>
      </w:pPr>
    </w:p>
    <w:p w14:paraId="18FE5077" w14:textId="77777777" w:rsidR="002B1061" w:rsidRPr="006F4BBE" w:rsidRDefault="002B1061" w:rsidP="00287D0F">
      <w:pPr>
        <w:rPr>
          <w:b/>
          <w:lang w:val="ru-RU"/>
        </w:rPr>
      </w:pPr>
    </w:p>
    <w:p w14:paraId="6F619448" w14:textId="77777777" w:rsidR="002B1061" w:rsidRPr="006F4BBE" w:rsidRDefault="002B1061" w:rsidP="00287D0F">
      <w:pPr>
        <w:rPr>
          <w:b/>
          <w:lang w:val="ru-RU"/>
        </w:rPr>
      </w:pPr>
    </w:p>
    <w:p w14:paraId="0D82910F" w14:textId="77777777" w:rsidR="002B1061" w:rsidRPr="006F4BBE" w:rsidRDefault="002B1061" w:rsidP="00287D0F">
      <w:pPr>
        <w:rPr>
          <w:b/>
          <w:lang w:val="ru-RU"/>
        </w:rPr>
      </w:pPr>
    </w:p>
    <w:p w14:paraId="6503AC83" w14:textId="77777777" w:rsidR="002B1061" w:rsidRPr="006F4BBE" w:rsidRDefault="002B1061" w:rsidP="00287D0F">
      <w:pPr>
        <w:rPr>
          <w:b/>
          <w:lang w:val="ru-RU"/>
        </w:rPr>
      </w:pPr>
    </w:p>
    <w:p w14:paraId="58FE030B" w14:textId="77777777" w:rsidR="003D0B8F" w:rsidRPr="006F4BBE" w:rsidRDefault="003D0B8F" w:rsidP="00287D0F">
      <w:pPr>
        <w:rPr>
          <w:b/>
          <w:lang w:val="ru-RU"/>
        </w:rPr>
      </w:pPr>
    </w:p>
    <w:p w14:paraId="23C79497" w14:textId="77777777" w:rsidR="003D0B8F" w:rsidRPr="006F4BBE" w:rsidRDefault="003D0B8F" w:rsidP="00287D0F">
      <w:pPr>
        <w:rPr>
          <w:b/>
          <w:lang w:val="ru-RU"/>
        </w:rPr>
      </w:pPr>
    </w:p>
    <w:p w14:paraId="3A9C254B" w14:textId="77777777" w:rsidR="002B1061" w:rsidRPr="006F4BBE" w:rsidRDefault="002B1061" w:rsidP="00287D0F">
      <w:pPr>
        <w:rPr>
          <w:b/>
          <w:lang w:val="ru-RU"/>
        </w:rPr>
      </w:pPr>
    </w:p>
    <w:p w14:paraId="134F902E" w14:textId="77777777" w:rsidR="002B1061" w:rsidRPr="006F4BBE" w:rsidRDefault="002B1061" w:rsidP="00287D0F">
      <w:pPr>
        <w:rPr>
          <w:b/>
          <w:lang w:val="ru-RU"/>
        </w:rPr>
      </w:pPr>
    </w:p>
    <w:p w14:paraId="72CE5306" w14:textId="77777777" w:rsidR="00D24122" w:rsidRPr="006F4BBE" w:rsidRDefault="002606A9" w:rsidP="00287D0F">
      <w:pPr>
        <w:rPr>
          <w:b/>
          <w:lang w:val="ru-RU"/>
        </w:rPr>
      </w:pPr>
      <w:r w:rsidRPr="006F4BBE">
        <w:rPr>
          <w:b/>
          <w:lang w:val="ru-RU"/>
        </w:rPr>
        <w:t xml:space="preserve"> </w:t>
      </w:r>
    </w:p>
    <w:p w14:paraId="6065A660" w14:textId="77777777" w:rsidR="00E61894" w:rsidRDefault="00E61894" w:rsidP="00E61894">
      <w:pPr>
        <w:widowControl/>
        <w:autoSpaceDE/>
        <w:autoSpaceDN/>
        <w:ind w:firstLine="0"/>
        <w:jc w:val="center"/>
        <w:rPr>
          <w:b/>
          <w:lang w:val="ru-RU"/>
        </w:rPr>
      </w:pPr>
    </w:p>
    <w:p w14:paraId="36ACADC8" w14:textId="77777777" w:rsidR="00E61894" w:rsidRDefault="00E61894" w:rsidP="00E61894">
      <w:pPr>
        <w:widowControl/>
        <w:autoSpaceDE/>
        <w:autoSpaceDN/>
        <w:ind w:firstLine="0"/>
        <w:jc w:val="center"/>
        <w:rPr>
          <w:b/>
          <w:lang w:val="ru-RU"/>
        </w:rPr>
      </w:pPr>
    </w:p>
    <w:p w14:paraId="1993A3A1" w14:textId="77777777" w:rsidR="00E61894" w:rsidRDefault="00E61894" w:rsidP="00E61894">
      <w:pPr>
        <w:widowControl/>
        <w:autoSpaceDE/>
        <w:autoSpaceDN/>
        <w:ind w:firstLine="0"/>
        <w:jc w:val="center"/>
        <w:rPr>
          <w:b/>
          <w:lang w:val="ru-RU"/>
        </w:rPr>
      </w:pPr>
    </w:p>
    <w:p w14:paraId="4FF92663" w14:textId="77777777" w:rsidR="00E61894" w:rsidRDefault="00E61894" w:rsidP="00E61894">
      <w:pPr>
        <w:widowControl/>
        <w:autoSpaceDE/>
        <w:autoSpaceDN/>
        <w:ind w:firstLine="0"/>
        <w:jc w:val="center"/>
        <w:rPr>
          <w:b/>
          <w:lang w:val="ru-RU"/>
        </w:rPr>
      </w:pPr>
    </w:p>
    <w:p w14:paraId="24428812" w14:textId="77777777" w:rsidR="00E61894" w:rsidRDefault="00E61894" w:rsidP="00E61894">
      <w:pPr>
        <w:widowControl/>
        <w:autoSpaceDE/>
        <w:autoSpaceDN/>
        <w:ind w:firstLine="0"/>
        <w:jc w:val="center"/>
        <w:rPr>
          <w:b/>
          <w:lang w:val="ru-RU"/>
        </w:rPr>
      </w:pPr>
    </w:p>
    <w:p w14:paraId="276AE7CB" w14:textId="77777777" w:rsidR="00E61894" w:rsidRDefault="00E61894" w:rsidP="00E61894">
      <w:pPr>
        <w:widowControl/>
        <w:autoSpaceDE/>
        <w:autoSpaceDN/>
        <w:ind w:firstLine="0"/>
        <w:jc w:val="center"/>
        <w:rPr>
          <w:b/>
          <w:lang w:val="ru-RU"/>
        </w:rPr>
      </w:pPr>
    </w:p>
    <w:p w14:paraId="4B4B14A3" w14:textId="77777777" w:rsidR="00E61894" w:rsidRDefault="00E61894" w:rsidP="00E61894">
      <w:pPr>
        <w:widowControl/>
        <w:autoSpaceDE/>
        <w:autoSpaceDN/>
        <w:ind w:firstLine="0"/>
        <w:jc w:val="center"/>
        <w:rPr>
          <w:b/>
          <w:lang w:val="ru-RU"/>
        </w:rPr>
      </w:pPr>
    </w:p>
    <w:p w14:paraId="1A638C68" w14:textId="77777777" w:rsidR="00E61894" w:rsidRDefault="00E61894" w:rsidP="00E61894">
      <w:pPr>
        <w:widowControl/>
        <w:autoSpaceDE/>
        <w:autoSpaceDN/>
        <w:ind w:firstLine="0"/>
        <w:jc w:val="center"/>
        <w:rPr>
          <w:b/>
          <w:lang w:val="ru-RU"/>
        </w:rPr>
      </w:pPr>
    </w:p>
    <w:p w14:paraId="780E276D" w14:textId="77777777" w:rsidR="00E61894" w:rsidRDefault="00E61894" w:rsidP="00E61894">
      <w:pPr>
        <w:widowControl/>
        <w:autoSpaceDE/>
        <w:autoSpaceDN/>
        <w:ind w:firstLine="0"/>
        <w:jc w:val="center"/>
        <w:rPr>
          <w:b/>
          <w:lang w:val="ru-RU"/>
        </w:rPr>
      </w:pPr>
    </w:p>
    <w:p w14:paraId="09A015DF" w14:textId="1B8C3C90" w:rsidR="00E61894" w:rsidRPr="00E61894" w:rsidRDefault="00E73E3B" w:rsidP="00E61894">
      <w:pPr>
        <w:widowControl/>
        <w:autoSpaceDE/>
        <w:autoSpaceDN/>
        <w:ind w:firstLine="0"/>
        <w:jc w:val="center"/>
        <w:rPr>
          <w:lang w:val="ru-RU"/>
        </w:rPr>
      </w:pPr>
      <w:r>
        <w:rPr>
          <w:lang w:val="ru-RU"/>
        </w:rPr>
        <w:t>Таштагол</w:t>
      </w:r>
      <w:r w:rsidR="00E61894" w:rsidRPr="00E61894">
        <w:rPr>
          <w:lang w:val="ru-RU"/>
        </w:rPr>
        <w:t xml:space="preserve"> </w:t>
      </w:r>
    </w:p>
    <w:p w14:paraId="335C503D" w14:textId="16BD7E85" w:rsidR="00E61894" w:rsidRPr="006F4BBE" w:rsidRDefault="00E61894" w:rsidP="00E61894">
      <w:pPr>
        <w:widowControl/>
        <w:autoSpaceDE/>
        <w:autoSpaceDN/>
        <w:ind w:firstLine="0"/>
        <w:jc w:val="center"/>
        <w:rPr>
          <w:b/>
          <w:lang w:val="ru-RU"/>
        </w:rPr>
      </w:pPr>
      <w:r w:rsidRPr="00E61894">
        <w:rPr>
          <w:lang w:val="ru-RU"/>
        </w:rPr>
        <w:t>20</w:t>
      </w:r>
      <w:r w:rsidR="00150DD4">
        <w:rPr>
          <w:lang w:val="ru-RU"/>
        </w:rPr>
        <w:t>19</w:t>
      </w:r>
      <w:r w:rsidR="00D24122" w:rsidRPr="006F4BBE">
        <w:rPr>
          <w:b/>
          <w:lang w:val="ru-RU"/>
        </w:rPr>
        <w:br w:type="page"/>
      </w:r>
    </w:p>
    <w:p w14:paraId="32DD5057" w14:textId="7054030A" w:rsidR="00AF57B1" w:rsidRPr="00CF36E8" w:rsidRDefault="00AF57B1" w:rsidP="00FF27CE">
      <w:pPr>
        <w:jc w:val="center"/>
        <w:rPr>
          <w:b/>
          <w:bCs/>
          <w:lang w:val="ru-RU"/>
        </w:rPr>
      </w:pPr>
      <w:r w:rsidRPr="00CF36E8">
        <w:rPr>
          <w:b/>
          <w:bCs/>
          <w:lang w:val="ru-RU"/>
        </w:rPr>
        <w:lastRenderedPageBreak/>
        <w:t>СОДЕРЖАНИЕ</w:t>
      </w:r>
    </w:p>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77777777" w:rsidR="008E325C" w:rsidRPr="008E325C" w:rsidRDefault="00000000">
          <w:pPr>
            <w:pStyle w:val="12"/>
            <w:rPr>
              <w:rFonts w:eastAsiaTheme="minorEastAsia"/>
              <w:b w:val="0"/>
              <w:bCs w:val="0"/>
              <w:iCs w:val="0"/>
              <w:lang w:eastAsia="ru-RU"/>
            </w:rPr>
          </w:pPr>
          <w:hyperlink w:anchor="_Toc99051163" w:history="1">
            <w:r w:rsidR="008E325C" w:rsidRPr="008E325C">
              <w:rPr>
                <w:rStyle w:val="af9"/>
              </w:rPr>
              <w:t>2. ПРИМЕРНАЯ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8E325C" w:rsidRPr="008E325C">
              <w:rPr>
                <w:webHidden/>
              </w:rPr>
              <w:tab/>
            </w:r>
            <w:r w:rsidR="008E325C" w:rsidRPr="008E325C">
              <w:rPr>
                <w:webHidden/>
              </w:rPr>
              <w:fldChar w:fldCharType="begin"/>
            </w:r>
            <w:r w:rsidR="008E325C" w:rsidRPr="008E325C">
              <w:rPr>
                <w:webHidden/>
              </w:rPr>
              <w:instrText xml:space="preserve"> PAGEREF _Toc99051163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58D0550A" w14:textId="77777777" w:rsidR="008E325C" w:rsidRPr="008E325C" w:rsidRDefault="00000000">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008E325C"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4B5B4975"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165" w:history="1">
            <w:r w:rsidR="008E325C" w:rsidRPr="008E325C">
              <w:rPr>
                <w:rStyle w:val="af9"/>
                <w:rFonts w:ascii="Times New Roman" w:hAnsi="Times New Roman" w:cs="Times New Roman"/>
                <w:noProof/>
                <w:sz w:val="28"/>
                <w:szCs w:val="28"/>
                <w:lang w:val="ru-RU"/>
              </w:rPr>
              <w:t>2.1.1.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081DEBC4"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008E325C"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7EEA8502"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008E325C"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008E325C" w:rsidRPr="008E325C">
              <w:rPr>
                <w:rFonts w:ascii="Times New Roman" w:hAnsi="Times New Roman" w:cs="Times New Roman"/>
                <w:noProof/>
                <w:webHidden/>
                <w:sz w:val="28"/>
                <w:szCs w:val="28"/>
              </w:rPr>
              <w:fldChar w:fldCharType="end"/>
            </w:r>
          </w:hyperlink>
        </w:p>
        <w:p w14:paraId="05FD9085"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008E325C"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008E325C" w:rsidRPr="008E325C">
              <w:rPr>
                <w:rFonts w:ascii="Times New Roman" w:hAnsi="Times New Roman" w:cs="Times New Roman"/>
                <w:noProof/>
                <w:webHidden/>
                <w:sz w:val="28"/>
                <w:szCs w:val="28"/>
              </w:rPr>
              <w:fldChar w:fldCharType="end"/>
            </w:r>
          </w:hyperlink>
        </w:p>
        <w:p w14:paraId="6B9DFC48"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169" w:history="1">
            <w:r w:rsidR="008E325C"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008E325C" w:rsidRPr="008E325C">
              <w:rPr>
                <w:rFonts w:ascii="Times New Roman" w:hAnsi="Times New Roman" w:cs="Times New Roman"/>
                <w:noProof/>
                <w:webHidden/>
                <w:sz w:val="28"/>
                <w:szCs w:val="28"/>
              </w:rPr>
              <w:fldChar w:fldCharType="end"/>
            </w:r>
          </w:hyperlink>
        </w:p>
        <w:p w14:paraId="26E43850"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170" w:history="1">
            <w:r w:rsidR="008E325C"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1C512CF5"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008E325C" w:rsidRPr="008E325C">
              <w:rPr>
                <w:rStyle w:val="af9"/>
                <w:rFonts w:ascii="Times New Roman" w:hAnsi="Times New Roman" w:cs="Times New Roman"/>
                <w:noProof/>
                <w:sz w:val="28"/>
                <w:szCs w:val="28"/>
                <w:lang w:val="ru-RU"/>
              </w:rPr>
              <w:t>2.1.3.1.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713668F3"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008E325C"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008E325C" w:rsidRPr="008E325C">
              <w:rPr>
                <w:rFonts w:ascii="Times New Roman" w:hAnsi="Times New Roman" w:cs="Times New Roman"/>
                <w:noProof/>
                <w:webHidden/>
                <w:sz w:val="28"/>
                <w:szCs w:val="28"/>
              </w:rPr>
              <w:fldChar w:fldCharType="end"/>
            </w:r>
          </w:hyperlink>
        </w:p>
        <w:p w14:paraId="4F652A16"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008E325C" w:rsidRPr="008E325C">
              <w:rPr>
                <w:rStyle w:val="af9"/>
                <w:rFonts w:ascii="Times New Roman" w:hAnsi="Times New Roman" w:cs="Times New Roman"/>
                <w:noProof/>
                <w:sz w:val="28"/>
                <w:szCs w:val="28"/>
                <w:lang w:val="ru-RU"/>
              </w:rPr>
              <w:t>2.1.3.3.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008E325C" w:rsidRPr="008E325C">
              <w:rPr>
                <w:rFonts w:ascii="Times New Roman" w:hAnsi="Times New Roman" w:cs="Times New Roman"/>
                <w:noProof/>
                <w:webHidden/>
                <w:sz w:val="28"/>
                <w:szCs w:val="28"/>
              </w:rPr>
              <w:fldChar w:fldCharType="end"/>
            </w:r>
          </w:hyperlink>
        </w:p>
        <w:p w14:paraId="770C78E9" w14:textId="77777777" w:rsidR="008E325C" w:rsidRPr="008E325C" w:rsidRDefault="00000000">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008E325C"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34878A91"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175" w:history="1">
            <w:r w:rsidR="008E325C" w:rsidRPr="008E325C">
              <w:rPr>
                <w:rStyle w:val="af9"/>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4EDBA32F"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008E325C" w:rsidRPr="008E325C">
              <w:rPr>
                <w:rStyle w:val="af9"/>
                <w:rFonts w:ascii="Times New Roman" w:hAnsi="Times New Roman" w:cs="Times New Roman"/>
                <w:noProof/>
                <w:sz w:val="28"/>
                <w:szCs w:val="28"/>
                <w:lang w:val="ru-RU"/>
              </w:rPr>
              <w:t>2.2.1.1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5B1018FD"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008E325C" w:rsidRPr="008E325C">
              <w:rPr>
                <w:rStyle w:val="af9"/>
                <w:rFonts w:ascii="Times New Roman" w:hAnsi="Times New Roman" w:cs="Times New Roman"/>
                <w:noProof/>
                <w:sz w:val="28"/>
                <w:szCs w:val="28"/>
                <w:lang w:val="ru-RU"/>
              </w:rPr>
              <w:t>2.2.1.2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008E325C" w:rsidRPr="008E325C">
              <w:rPr>
                <w:rFonts w:ascii="Times New Roman" w:hAnsi="Times New Roman" w:cs="Times New Roman"/>
                <w:noProof/>
                <w:webHidden/>
                <w:sz w:val="28"/>
                <w:szCs w:val="28"/>
              </w:rPr>
              <w:fldChar w:fldCharType="end"/>
            </w:r>
          </w:hyperlink>
        </w:p>
        <w:p w14:paraId="139B96BA"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008E325C" w:rsidRPr="008E325C">
              <w:rPr>
                <w:rStyle w:val="af9"/>
                <w:rFonts w:ascii="Times New Roman" w:hAnsi="Times New Roman" w:cs="Times New Roman"/>
                <w:noProof/>
                <w:sz w:val="28"/>
                <w:szCs w:val="28"/>
                <w:lang w:val="ru-RU"/>
              </w:rPr>
              <w:t>2.2.1.3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008E325C" w:rsidRPr="008E325C">
              <w:rPr>
                <w:rFonts w:ascii="Times New Roman" w:hAnsi="Times New Roman" w:cs="Times New Roman"/>
                <w:noProof/>
                <w:webHidden/>
                <w:sz w:val="28"/>
                <w:szCs w:val="28"/>
              </w:rPr>
              <w:fldChar w:fldCharType="end"/>
            </w:r>
          </w:hyperlink>
        </w:p>
        <w:p w14:paraId="52F217DD"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008E325C" w:rsidRPr="008E325C">
              <w:rPr>
                <w:rStyle w:val="af9"/>
                <w:rFonts w:ascii="Times New Roman" w:hAnsi="Times New Roman" w:cs="Times New Roman"/>
                <w:noProof/>
                <w:sz w:val="28"/>
                <w:szCs w:val="28"/>
                <w:lang w:val="ru-RU"/>
              </w:rPr>
              <w:t>2.2.1.4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008E325C" w:rsidRPr="008E325C">
              <w:rPr>
                <w:rFonts w:ascii="Times New Roman" w:hAnsi="Times New Roman" w:cs="Times New Roman"/>
                <w:noProof/>
                <w:webHidden/>
                <w:sz w:val="28"/>
                <w:szCs w:val="28"/>
              </w:rPr>
              <w:fldChar w:fldCharType="end"/>
            </w:r>
          </w:hyperlink>
        </w:p>
        <w:p w14:paraId="2C8A5F44"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008E325C" w:rsidRPr="008E325C">
              <w:rPr>
                <w:rStyle w:val="af9"/>
                <w:rFonts w:ascii="Times New Roman" w:hAnsi="Times New Roman" w:cs="Times New Roman"/>
                <w:noProof/>
                <w:sz w:val="28"/>
                <w:szCs w:val="28"/>
                <w:lang w:val="ru-RU"/>
              </w:rPr>
              <w:t>2.2.1.5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008E325C" w:rsidRPr="008E325C">
              <w:rPr>
                <w:rFonts w:ascii="Times New Roman" w:hAnsi="Times New Roman" w:cs="Times New Roman"/>
                <w:noProof/>
                <w:webHidden/>
                <w:sz w:val="28"/>
                <w:szCs w:val="28"/>
              </w:rPr>
              <w:fldChar w:fldCharType="end"/>
            </w:r>
          </w:hyperlink>
        </w:p>
        <w:p w14:paraId="53756F58"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008E325C" w:rsidRPr="008E325C">
              <w:rPr>
                <w:rStyle w:val="af9"/>
                <w:rFonts w:ascii="Times New Roman" w:hAnsi="Times New Roman" w:cs="Times New Roman"/>
                <w:noProof/>
                <w:sz w:val="28"/>
                <w:szCs w:val="28"/>
                <w:lang w:val="ru-RU"/>
              </w:rPr>
              <w:t>2.2.1.6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008E325C" w:rsidRPr="008E325C">
              <w:rPr>
                <w:rFonts w:ascii="Times New Roman" w:hAnsi="Times New Roman" w:cs="Times New Roman"/>
                <w:noProof/>
                <w:webHidden/>
                <w:sz w:val="28"/>
                <w:szCs w:val="28"/>
              </w:rPr>
              <w:fldChar w:fldCharType="end"/>
            </w:r>
          </w:hyperlink>
        </w:p>
        <w:p w14:paraId="5B3D7349"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008E325C" w:rsidRPr="008E325C">
              <w:rPr>
                <w:rStyle w:val="af9"/>
                <w:rFonts w:ascii="Times New Roman" w:hAnsi="Times New Roman" w:cs="Times New Roman"/>
                <w:noProof/>
                <w:sz w:val="28"/>
                <w:szCs w:val="28"/>
                <w:lang w:val="ru-RU"/>
              </w:rPr>
              <w:t>2.2.1.7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008E325C" w:rsidRPr="008E325C">
              <w:rPr>
                <w:rFonts w:ascii="Times New Roman" w:hAnsi="Times New Roman" w:cs="Times New Roman"/>
                <w:noProof/>
                <w:webHidden/>
                <w:sz w:val="28"/>
                <w:szCs w:val="28"/>
              </w:rPr>
              <w:fldChar w:fldCharType="end"/>
            </w:r>
          </w:hyperlink>
        </w:p>
        <w:p w14:paraId="5F7C9C12"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008E325C" w:rsidRPr="008E325C">
              <w:rPr>
                <w:rStyle w:val="af9"/>
                <w:rFonts w:ascii="Times New Roman" w:hAnsi="Times New Roman" w:cs="Times New Roman"/>
                <w:noProof/>
                <w:sz w:val="28"/>
                <w:szCs w:val="28"/>
                <w:lang w:val="ru-RU"/>
              </w:rPr>
              <w:t>2.2.1.8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008E325C" w:rsidRPr="008E325C">
              <w:rPr>
                <w:rFonts w:ascii="Times New Roman" w:hAnsi="Times New Roman" w:cs="Times New Roman"/>
                <w:noProof/>
                <w:webHidden/>
                <w:sz w:val="28"/>
                <w:szCs w:val="28"/>
              </w:rPr>
              <w:fldChar w:fldCharType="end"/>
            </w:r>
          </w:hyperlink>
        </w:p>
        <w:p w14:paraId="4A7C559A"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008E325C" w:rsidRPr="008E325C">
              <w:rPr>
                <w:rStyle w:val="af9"/>
                <w:rFonts w:ascii="Times New Roman" w:hAnsi="Times New Roman" w:cs="Times New Roman"/>
                <w:noProof/>
                <w:sz w:val="28"/>
                <w:szCs w:val="28"/>
                <w:lang w:val="ru-RU"/>
              </w:rPr>
              <w:t>2.2.1.9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008E325C" w:rsidRPr="008E325C">
              <w:rPr>
                <w:rFonts w:ascii="Times New Roman" w:hAnsi="Times New Roman" w:cs="Times New Roman"/>
                <w:noProof/>
                <w:webHidden/>
                <w:sz w:val="28"/>
                <w:szCs w:val="28"/>
              </w:rPr>
              <w:fldChar w:fldCharType="end"/>
            </w:r>
          </w:hyperlink>
        </w:p>
        <w:p w14:paraId="1EECC07A"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008E325C" w:rsidRPr="008E325C">
              <w:rPr>
                <w:rStyle w:val="af9"/>
                <w:rFonts w:ascii="Times New Roman" w:hAnsi="Times New Roman" w:cs="Times New Roman"/>
                <w:noProof/>
                <w:sz w:val="28"/>
                <w:szCs w:val="28"/>
                <w:lang w:val="ru-RU"/>
              </w:rPr>
              <w:t>2.2.1.10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008E325C" w:rsidRPr="008E325C">
              <w:rPr>
                <w:rFonts w:ascii="Times New Roman" w:hAnsi="Times New Roman" w:cs="Times New Roman"/>
                <w:noProof/>
                <w:webHidden/>
                <w:sz w:val="28"/>
                <w:szCs w:val="28"/>
              </w:rPr>
              <w:fldChar w:fldCharType="end"/>
            </w:r>
          </w:hyperlink>
        </w:p>
        <w:p w14:paraId="7BA0BF64"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008E325C" w:rsidRPr="008E325C">
              <w:rPr>
                <w:rStyle w:val="af9"/>
                <w:rFonts w:ascii="Times New Roman" w:hAnsi="Times New Roman" w:cs="Times New Roman"/>
                <w:noProof/>
                <w:sz w:val="28"/>
                <w:szCs w:val="28"/>
                <w:lang w:val="ru-RU"/>
              </w:rPr>
              <w:t>2.2.1.11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008E325C" w:rsidRPr="008E325C">
              <w:rPr>
                <w:rFonts w:ascii="Times New Roman" w:hAnsi="Times New Roman" w:cs="Times New Roman"/>
                <w:noProof/>
                <w:webHidden/>
                <w:sz w:val="28"/>
                <w:szCs w:val="28"/>
              </w:rPr>
              <w:fldChar w:fldCharType="end"/>
            </w:r>
          </w:hyperlink>
        </w:p>
        <w:p w14:paraId="60DB4C92"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008E325C" w:rsidRPr="008E325C">
              <w:rPr>
                <w:rStyle w:val="af9"/>
                <w:rFonts w:ascii="Times New Roman" w:hAnsi="Times New Roman" w:cs="Times New Roman"/>
                <w:noProof/>
                <w:sz w:val="28"/>
                <w:szCs w:val="28"/>
                <w:lang w:val="ru-RU"/>
              </w:rPr>
              <w:t>2.2.1.12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008E325C" w:rsidRPr="008E325C">
              <w:rPr>
                <w:rFonts w:ascii="Times New Roman" w:hAnsi="Times New Roman" w:cs="Times New Roman"/>
                <w:noProof/>
                <w:webHidden/>
                <w:sz w:val="28"/>
                <w:szCs w:val="28"/>
              </w:rPr>
              <w:fldChar w:fldCharType="end"/>
            </w:r>
          </w:hyperlink>
        </w:p>
        <w:p w14:paraId="581576CC"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008E325C" w:rsidRPr="008E325C">
              <w:rPr>
                <w:rStyle w:val="af9"/>
                <w:rFonts w:ascii="Times New Roman" w:hAnsi="Times New Roman" w:cs="Times New Roman"/>
                <w:noProof/>
                <w:sz w:val="28"/>
                <w:szCs w:val="28"/>
                <w:lang w:val="ru-RU"/>
              </w:rPr>
              <w:t>2.2.1.13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008E325C" w:rsidRPr="008E325C">
              <w:rPr>
                <w:rFonts w:ascii="Times New Roman" w:hAnsi="Times New Roman" w:cs="Times New Roman"/>
                <w:noProof/>
                <w:webHidden/>
                <w:sz w:val="28"/>
                <w:szCs w:val="28"/>
              </w:rPr>
              <w:fldChar w:fldCharType="end"/>
            </w:r>
          </w:hyperlink>
        </w:p>
        <w:p w14:paraId="4A7B5051"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008E325C" w:rsidRPr="008E325C">
              <w:rPr>
                <w:rStyle w:val="af9"/>
                <w:rFonts w:ascii="Times New Roman" w:hAnsi="Times New Roman" w:cs="Times New Roman"/>
                <w:noProof/>
                <w:sz w:val="28"/>
                <w:szCs w:val="28"/>
                <w:lang w:val="ru-RU"/>
              </w:rPr>
              <w:t>2.2.1.14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008E325C" w:rsidRPr="008E325C">
              <w:rPr>
                <w:rFonts w:ascii="Times New Roman" w:hAnsi="Times New Roman" w:cs="Times New Roman"/>
                <w:noProof/>
                <w:webHidden/>
                <w:sz w:val="28"/>
                <w:szCs w:val="28"/>
              </w:rPr>
              <w:fldChar w:fldCharType="end"/>
            </w:r>
          </w:hyperlink>
        </w:p>
        <w:p w14:paraId="77C515F4"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008E325C" w:rsidRPr="008E325C">
              <w:rPr>
                <w:rStyle w:val="af9"/>
                <w:rFonts w:ascii="Times New Roman" w:hAnsi="Times New Roman" w:cs="Times New Roman"/>
                <w:noProof/>
                <w:sz w:val="28"/>
                <w:szCs w:val="28"/>
                <w:lang w:val="ru-RU"/>
              </w:rPr>
              <w:t>2.2.1.15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008E325C" w:rsidRPr="008E325C">
              <w:rPr>
                <w:rFonts w:ascii="Times New Roman" w:hAnsi="Times New Roman" w:cs="Times New Roman"/>
                <w:noProof/>
                <w:webHidden/>
                <w:sz w:val="28"/>
                <w:szCs w:val="28"/>
              </w:rPr>
              <w:fldChar w:fldCharType="end"/>
            </w:r>
          </w:hyperlink>
        </w:p>
        <w:p w14:paraId="5EE82C5F"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008E325C" w:rsidRPr="008E325C">
              <w:rPr>
                <w:rStyle w:val="af9"/>
                <w:rFonts w:ascii="Times New Roman" w:hAnsi="Times New Roman" w:cs="Times New Roman"/>
                <w:noProof/>
                <w:sz w:val="28"/>
                <w:szCs w:val="28"/>
                <w:lang w:val="ru-RU"/>
              </w:rPr>
              <w:t>2.2.1.16 ОСНОВЫ БЕЗОПАСНОСТИ ЖИЗНЕДЕЯТЕЛЬНОСТИ (8–9 КЛАССЫ)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008E325C" w:rsidRPr="008E325C">
              <w:rPr>
                <w:rFonts w:ascii="Times New Roman" w:hAnsi="Times New Roman" w:cs="Times New Roman"/>
                <w:noProof/>
                <w:webHidden/>
                <w:sz w:val="28"/>
                <w:szCs w:val="28"/>
              </w:rPr>
              <w:fldChar w:fldCharType="end"/>
            </w:r>
          </w:hyperlink>
        </w:p>
        <w:p w14:paraId="0BFB2696"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192" w:history="1">
            <w:r w:rsidR="008E325C" w:rsidRPr="008E325C">
              <w:rPr>
                <w:rStyle w:val="af9"/>
                <w:rFonts w:ascii="Times New Roman" w:hAnsi="Times New Roman" w:cs="Times New Roman"/>
                <w:noProof/>
                <w:sz w:val="28"/>
                <w:szCs w:val="28"/>
                <w:lang w:val="ru-RU"/>
              </w:rPr>
              <w:t>2.2.3.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3D03F573"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008E325C" w:rsidRPr="008E325C">
              <w:rPr>
                <w:rStyle w:val="af9"/>
                <w:rFonts w:ascii="Times New Roman" w:hAnsi="Times New Roman" w:cs="Times New Roman"/>
                <w:noProof/>
                <w:sz w:val="28"/>
                <w:szCs w:val="28"/>
                <w:lang w:val="ru-RU"/>
              </w:rPr>
              <w:t>2.2.3.1.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5BEC1604"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008E325C"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008E325C" w:rsidRPr="008E325C">
              <w:rPr>
                <w:rFonts w:ascii="Times New Roman" w:hAnsi="Times New Roman" w:cs="Times New Roman"/>
                <w:noProof/>
                <w:webHidden/>
                <w:sz w:val="28"/>
                <w:szCs w:val="28"/>
              </w:rPr>
              <w:fldChar w:fldCharType="end"/>
            </w:r>
          </w:hyperlink>
        </w:p>
        <w:p w14:paraId="0B157E1C"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008E325C" w:rsidRPr="008E325C">
              <w:rPr>
                <w:rStyle w:val="af9"/>
                <w:rFonts w:ascii="Times New Roman" w:hAnsi="Times New Roman" w:cs="Times New Roman"/>
                <w:noProof/>
                <w:sz w:val="28"/>
                <w:szCs w:val="28"/>
                <w:lang w:val="ru-RU"/>
              </w:rPr>
              <w:t>2.2.3.3. Цель и задачи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008E325C" w:rsidRPr="008E325C">
              <w:rPr>
                <w:rFonts w:ascii="Times New Roman" w:hAnsi="Times New Roman" w:cs="Times New Roman"/>
                <w:noProof/>
                <w:webHidden/>
                <w:sz w:val="28"/>
                <w:szCs w:val="28"/>
              </w:rPr>
              <w:fldChar w:fldCharType="end"/>
            </w:r>
          </w:hyperlink>
        </w:p>
        <w:p w14:paraId="5293A5CD"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008E325C" w:rsidRPr="008E325C">
              <w:rPr>
                <w:rStyle w:val="af9"/>
                <w:rFonts w:ascii="Times New Roman" w:hAnsi="Times New Roman" w:cs="Times New Roman"/>
                <w:noProof/>
                <w:sz w:val="28"/>
                <w:szCs w:val="28"/>
                <w:lang w:val="ru-RU"/>
              </w:rPr>
              <w:t>2.2.3.4.  Виды, формы и содержание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008E325C" w:rsidRPr="008E325C">
              <w:rPr>
                <w:rFonts w:ascii="Times New Roman" w:hAnsi="Times New Roman" w:cs="Times New Roman"/>
                <w:noProof/>
                <w:webHidden/>
                <w:sz w:val="28"/>
                <w:szCs w:val="28"/>
              </w:rPr>
              <w:fldChar w:fldCharType="end"/>
            </w:r>
          </w:hyperlink>
        </w:p>
        <w:p w14:paraId="054C9B11"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008E325C"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008E325C" w:rsidRPr="008E325C">
              <w:rPr>
                <w:rFonts w:ascii="Times New Roman" w:hAnsi="Times New Roman" w:cs="Times New Roman"/>
                <w:noProof/>
                <w:webHidden/>
                <w:sz w:val="28"/>
                <w:szCs w:val="28"/>
              </w:rPr>
              <w:fldChar w:fldCharType="end"/>
            </w:r>
          </w:hyperlink>
        </w:p>
        <w:p w14:paraId="66E59CBC"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198" w:history="1">
            <w:r w:rsidR="008E325C" w:rsidRPr="008E325C">
              <w:rPr>
                <w:rStyle w:val="af9"/>
                <w:rFonts w:ascii="Times New Roman" w:hAnsi="Times New Roman" w:cs="Times New Roman"/>
                <w:noProof/>
                <w:sz w:val="28"/>
                <w:szCs w:val="28"/>
                <w:lang w:val="ru-RU"/>
              </w:rPr>
              <w:t>2.2.4.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008E325C" w:rsidRPr="008E325C">
              <w:rPr>
                <w:rFonts w:ascii="Times New Roman" w:hAnsi="Times New Roman" w:cs="Times New Roman"/>
                <w:noProof/>
                <w:webHidden/>
                <w:sz w:val="28"/>
                <w:szCs w:val="28"/>
              </w:rPr>
              <w:fldChar w:fldCharType="end"/>
            </w:r>
          </w:hyperlink>
        </w:p>
        <w:p w14:paraId="11BAD608"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008E325C"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008E325C" w:rsidRPr="008E325C">
              <w:rPr>
                <w:rFonts w:ascii="Times New Roman" w:hAnsi="Times New Roman" w:cs="Times New Roman"/>
                <w:noProof/>
                <w:webHidden/>
                <w:sz w:val="28"/>
                <w:szCs w:val="28"/>
              </w:rPr>
              <w:fldChar w:fldCharType="end"/>
            </w:r>
          </w:hyperlink>
        </w:p>
        <w:p w14:paraId="47B19C70"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008E325C" w:rsidRPr="008E325C">
              <w:rPr>
                <w:rStyle w:val="af9"/>
                <w:rFonts w:ascii="Times New Roman" w:hAnsi="Times New Roman" w:cs="Times New Roman"/>
                <w:noProof/>
                <w:sz w:val="28"/>
                <w:szCs w:val="28"/>
                <w:lang w:val="ru-RU"/>
              </w:rPr>
              <w:t>2.2.4.2.  Перечень и содержание направлений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008E325C" w:rsidRPr="008E325C">
              <w:rPr>
                <w:rFonts w:ascii="Times New Roman" w:hAnsi="Times New Roman" w:cs="Times New Roman"/>
                <w:noProof/>
                <w:webHidden/>
                <w:sz w:val="28"/>
                <w:szCs w:val="28"/>
              </w:rPr>
              <w:fldChar w:fldCharType="end"/>
            </w:r>
          </w:hyperlink>
        </w:p>
        <w:p w14:paraId="03CB62FC"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008E325C" w:rsidRPr="008E325C">
              <w:rPr>
                <w:rStyle w:val="af9"/>
                <w:rFonts w:ascii="Times New Roman" w:hAnsi="Times New Roman" w:cs="Times New Roman"/>
                <w:noProof/>
                <w:sz w:val="28"/>
                <w:szCs w:val="28"/>
                <w:lang w:val="ru-RU"/>
              </w:rPr>
              <w:t>2.2.4.3.  Механизмы реализации программы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008E325C" w:rsidRPr="008E325C">
              <w:rPr>
                <w:rFonts w:ascii="Times New Roman" w:hAnsi="Times New Roman" w:cs="Times New Roman"/>
                <w:noProof/>
                <w:webHidden/>
                <w:sz w:val="28"/>
                <w:szCs w:val="28"/>
              </w:rPr>
              <w:fldChar w:fldCharType="end"/>
            </w:r>
          </w:hyperlink>
        </w:p>
        <w:p w14:paraId="2CA11F69"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008E325C" w:rsidRPr="008E325C">
              <w:rPr>
                <w:rStyle w:val="af9"/>
                <w:rFonts w:ascii="Times New Roman" w:hAnsi="Times New Roman" w:cs="Times New Roman"/>
                <w:noProof/>
                <w:sz w:val="28"/>
                <w:szCs w:val="28"/>
                <w:lang w:val="ru-RU"/>
              </w:rPr>
              <w:t>2.2.4.5.  Планируемые результаты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008E325C" w:rsidRPr="008E325C">
              <w:rPr>
                <w:rFonts w:ascii="Times New Roman" w:hAnsi="Times New Roman" w:cs="Times New Roman"/>
                <w:noProof/>
                <w:webHidden/>
                <w:sz w:val="28"/>
                <w:szCs w:val="28"/>
              </w:rPr>
              <w:fldChar w:fldCharType="end"/>
            </w:r>
          </w:hyperlink>
        </w:p>
        <w:p w14:paraId="3C3ECC06"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008E325C"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008E325C" w:rsidRPr="008E325C">
              <w:rPr>
                <w:rFonts w:ascii="Times New Roman" w:hAnsi="Times New Roman" w:cs="Times New Roman"/>
                <w:noProof/>
                <w:webHidden/>
                <w:sz w:val="28"/>
                <w:szCs w:val="28"/>
              </w:rPr>
              <w:fldChar w:fldCharType="end"/>
            </w:r>
          </w:hyperlink>
        </w:p>
        <w:p w14:paraId="5025C397" w14:textId="77777777" w:rsidR="008E325C" w:rsidRPr="008E325C" w:rsidRDefault="00000000">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008E325C"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53CD67A6" w14:textId="2C7AC5BD" w:rsidR="008E325C" w:rsidRPr="008E325C" w:rsidRDefault="00000000">
          <w:pPr>
            <w:pStyle w:val="33"/>
            <w:rPr>
              <w:rFonts w:ascii="Times New Roman" w:eastAsiaTheme="minorEastAsia" w:hAnsi="Times New Roman" w:cs="Times New Roman"/>
              <w:noProof/>
              <w:sz w:val="28"/>
              <w:szCs w:val="28"/>
              <w:lang w:val="ru-RU" w:eastAsia="ru-RU"/>
            </w:rPr>
          </w:pPr>
          <w:hyperlink w:anchor="_Toc99051205" w:history="1">
            <w:r w:rsidR="008E325C" w:rsidRPr="008E325C">
              <w:rPr>
                <w:rStyle w:val="af9"/>
                <w:rFonts w:ascii="Times New Roman" w:hAnsi="Times New Roman" w:cs="Times New Roman"/>
                <w:noProof/>
                <w:sz w:val="28"/>
                <w:szCs w:val="28"/>
                <w:lang w:val="ru-RU"/>
              </w:rPr>
              <w:t>2.3.1. УЧЕБНЫЙ ПЛАН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0A0E2572"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206" w:history="1">
            <w:r w:rsidR="008E325C" w:rsidRPr="008E325C">
              <w:rPr>
                <w:rStyle w:val="af9"/>
                <w:rFonts w:ascii="Times New Roman" w:hAnsi="Times New Roman" w:cs="Times New Roman"/>
                <w:noProof/>
                <w:sz w:val="28"/>
                <w:szCs w:val="28"/>
                <w:lang w:val="ru-RU"/>
              </w:rPr>
              <w:t>2.3.2.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BBF4D98"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008E325C" w:rsidRPr="008E325C">
              <w:rPr>
                <w:rStyle w:val="af9"/>
                <w:rFonts w:ascii="Times New Roman" w:hAnsi="Times New Roman" w:cs="Times New Roman"/>
                <w:noProof/>
                <w:sz w:val="28"/>
                <w:szCs w:val="28"/>
                <w:lang w:val="ru-RU"/>
              </w:rPr>
              <w:t>2.3.2.1.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510AF7C"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008E325C" w:rsidRPr="008E325C">
              <w:rPr>
                <w:rStyle w:val="af9"/>
                <w:rFonts w:ascii="Times New Roman" w:hAnsi="Times New Roman" w:cs="Times New Roman"/>
                <w:noProof/>
                <w:sz w:val="28"/>
                <w:szCs w:val="28"/>
                <w:lang w:val="ru-RU"/>
              </w:rPr>
              <w:t>2.3.2.2.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008E325C" w:rsidRPr="008E325C">
              <w:rPr>
                <w:rFonts w:ascii="Times New Roman" w:hAnsi="Times New Roman" w:cs="Times New Roman"/>
                <w:noProof/>
                <w:webHidden/>
                <w:sz w:val="28"/>
                <w:szCs w:val="28"/>
              </w:rPr>
              <w:fldChar w:fldCharType="end"/>
            </w:r>
          </w:hyperlink>
        </w:p>
        <w:p w14:paraId="7C291E21"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008E325C" w:rsidRPr="008E325C">
              <w:rPr>
                <w:rStyle w:val="af9"/>
                <w:rFonts w:ascii="Times New Roman" w:hAnsi="Times New Roman" w:cs="Times New Roman"/>
                <w:noProof/>
                <w:sz w:val="28"/>
                <w:szCs w:val="28"/>
                <w:lang w:val="ru-RU"/>
              </w:rPr>
              <w:t>2.3.2.3.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008E325C" w:rsidRPr="008E325C">
              <w:rPr>
                <w:rFonts w:ascii="Times New Roman" w:hAnsi="Times New Roman" w:cs="Times New Roman"/>
                <w:noProof/>
                <w:webHidden/>
                <w:sz w:val="28"/>
                <w:szCs w:val="28"/>
              </w:rPr>
              <w:fldChar w:fldCharType="end"/>
            </w:r>
          </w:hyperlink>
        </w:p>
        <w:p w14:paraId="5075E261" w14:textId="3B9EA898" w:rsidR="008E325C" w:rsidRPr="008E325C" w:rsidRDefault="00000000">
          <w:pPr>
            <w:pStyle w:val="33"/>
            <w:rPr>
              <w:rFonts w:ascii="Times New Roman" w:eastAsiaTheme="minorEastAsia" w:hAnsi="Times New Roman" w:cs="Times New Roman"/>
              <w:noProof/>
              <w:sz w:val="28"/>
              <w:szCs w:val="28"/>
              <w:lang w:val="ru-RU" w:eastAsia="ru-RU"/>
            </w:rPr>
          </w:pPr>
          <w:hyperlink w:anchor="_Toc99051210" w:history="1">
            <w:r w:rsidR="008E325C" w:rsidRPr="008E325C">
              <w:rPr>
                <w:rStyle w:val="af9"/>
                <w:rFonts w:ascii="Times New Roman" w:hAnsi="Times New Roman" w:cs="Times New Roman"/>
                <w:noProof/>
                <w:sz w:val="28"/>
                <w:szCs w:val="28"/>
                <w:lang w:val="ru-RU"/>
              </w:rPr>
              <w:t>2.3.3.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57A8FF5" w14:textId="6D0F7092"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008E325C" w:rsidRPr="008E325C">
              <w:rPr>
                <w:rStyle w:val="af9"/>
                <w:rFonts w:ascii="Times New Roman" w:hAnsi="Times New Roman" w:cs="Times New Roman"/>
                <w:noProof/>
                <w:sz w:val="28"/>
                <w:szCs w:val="28"/>
                <w:lang w:val="ru-RU"/>
              </w:rPr>
              <w:t xml:space="preserve">2.3.3.1. </w:t>
            </w:r>
            <w:r w:rsidR="00276CB5">
              <w:rPr>
                <w:rStyle w:val="af9"/>
                <w:rFonts w:ascii="Times New Roman" w:hAnsi="Times New Roman" w:cs="Times New Roman"/>
                <w:noProof/>
                <w:sz w:val="28"/>
                <w:szCs w:val="28"/>
                <w:lang w:val="ru-RU"/>
              </w:rPr>
              <w:t>К</w:t>
            </w:r>
            <w:r w:rsidR="008E325C" w:rsidRPr="008E325C">
              <w:rPr>
                <w:rStyle w:val="af9"/>
                <w:rFonts w:ascii="Times New Roman" w:hAnsi="Times New Roman" w:cs="Times New Roman"/>
                <w:noProof/>
                <w:sz w:val="28"/>
                <w:szCs w:val="28"/>
                <w:lang w:val="ru-RU"/>
              </w:rPr>
              <w:t>алендарный</w:t>
            </w:r>
            <w:r w:rsidR="00276CB5">
              <w:rPr>
                <w:rStyle w:val="af9"/>
                <w:rFonts w:ascii="Times New Roman" w:hAnsi="Times New Roman" w:cs="Times New Roman"/>
                <w:noProof/>
                <w:sz w:val="28"/>
                <w:szCs w:val="28"/>
                <w:lang w:val="ru-RU"/>
              </w:rPr>
              <w:t xml:space="preserve"> </w:t>
            </w:r>
            <w:r w:rsidR="008E325C" w:rsidRPr="008E325C">
              <w:rPr>
                <w:rStyle w:val="af9"/>
                <w:rFonts w:ascii="Times New Roman" w:hAnsi="Times New Roman" w:cs="Times New Roman"/>
                <w:noProof/>
                <w:sz w:val="28"/>
                <w:szCs w:val="28"/>
                <w:lang w:val="ru-RU"/>
              </w:rPr>
              <w:t xml:space="preserve">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9F19959" w14:textId="28B6396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008E325C" w:rsidRPr="008E325C">
              <w:rPr>
                <w:rStyle w:val="af9"/>
                <w:rFonts w:ascii="Times New Roman" w:hAnsi="Times New Roman" w:cs="Times New Roman"/>
                <w:noProof/>
                <w:sz w:val="28"/>
                <w:szCs w:val="28"/>
                <w:lang w:val="ru-RU"/>
              </w:rPr>
              <w:t xml:space="preserve">2.3.3.2. </w:t>
            </w:r>
            <w:r w:rsidR="00276CB5">
              <w:rPr>
                <w:rStyle w:val="af9"/>
                <w:rFonts w:ascii="Times New Roman" w:hAnsi="Times New Roman" w:cs="Times New Roman"/>
                <w:noProof/>
                <w:sz w:val="28"/>
                <w:szCs w:val="28"/>
                <w:lang w:val="ru-RU"/>
              </w:rPr>
              <w:t>П</w:t>
            </w:r>
            <w:r w:rsidR="008E325C" w:rsidRPr="008E325C">
              <w:rPr>
                <w:rStyle w:val="af9"/>
                <w:rFonts w:ascii="Times New Roman" w:hAnsi="Times New Roman" w:cs="Times New Roman"/>
                <w:noProof/>
                <w:sz w:val="28"/>
                <w:szCs w:val="28"/>
                <w:lang w:val="ru-RU"/>
              </w:rPr>
              <w:t>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2494C207" w14:textId="71C4F869" w:rsidR="008E325C" w:rsidRPr="008E325C" w:rsidRDefault="00000000">
          <w:pPr>
            <w:pStyle w:val="33"/>
            <w:rPr>
              <w:rFonts w:ascii="Times New Roman" w:eastAsiaTheme="minorEastAsia" w:hAnsi="Times New Roman" w:cs="Times New Roman"/>
              <w:noProof/>
              <w:sz w:val="28"/>
              <w:szCs w:val="28"/>
              <w:lang w:val="ru-RU" w:eastAsia="ru-RU"/>
            </w:rPr>
          </w:pPr>
          <w:hyperlink w:anchor="_Toc99051213" w:history="1">
            <w:r w:rsidR="008E325C" w:rsidRPr="008E325C">
              <w:rPr>
                <w:rStyle w:val="af9"/>
                <w:rFonts w:ascii="Times New Roman" w:hAnsi="Times New Roman" w:cs="Times New Roman"/>
                <w:noProof/>
                <w:sz w:val="28"/>
                <w:szCs w:val="28"/>
                <w:lang w:val="ru-RU"/>
              </w:rPr>
              <w:t>2.3.4.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008E325C" w:rsidRPr="008E325C">
              <w:rPr>
                <w:rFonts w:ascii="Times New Roman" w:hAnsi="Times New Roman" w:cs="Times New Roman"/>
                <w:noProof/>
                <w:webHidden/>
                <w:sz w:val="28"/>
                <w:szCs w:val="28"/>
              </w:rPr>
              <w:fldChar w:fldCharType="end"/>
            </w:r>
          </w:hyperlink>
        </w:p>
        <w:p w14:paraId="79E44016" w14:textId="77777777" w:rsidR="008E325C" w:rsidRPr="008E325C" w:rsidRDefault="00000000">
          <w:pPr>
            <w:pStyle w:val="33"/>
            <w:rPr>
              <w:rFonts w:ascii="Times New Roman" w:eastAsiaTheme="minorEastAsia" w:hAnsi="Times New Roman" w:cs="Times New Roman"/>
              <w:noProof/>
              <w:sz w:val="28"/>
              <w:szCs w:val="28"/>
              <w:lang w:val="ru-RU" w:eastAsia="ru-RU"/>
            </w:rPr>
          </w:pPr>
          <w:hyperlink w:anchor="_Toc99051214" w:history="1">
            <w:r w:rsidR="008E325C" w:rsidRPr="008E325C">
              <w:rPr>
                <w:rStyle w:val="af9"/>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008E325C" w:rsidRPr="008E325C">
              <w:rPr>
                <w:rFonts w:ascii="Times New Roman" w:hAnsi="Times New Roman" w:cs="Times New Roman"/>
                <w:noProof/>
                <w:webHidden/>
                <w:sz w:val="28"/>
                <w:szCs w:val="28"/>
              </w:rPr>
              <w:fldChar w:fldCharType="end"/>
            </w:r>
          </w:hyperlink>
        </w:p>
        <w:p w14:paraId="447B7903"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008E325C" w:rsidRPr="008E325C">
              <w:rPr>
                <w:rStyle w:val="af9"/>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008E325C" w:rsidRPr="008E325C">
              <w:rPr>
                <w:rFonts w:ascii="Times New Roman" w:hAnsi="Times New Roman" w:cs="Times New Roman"/>
                <w:noProof/>
                <w:webHidden/>
                <w:sz w:val="28"/>
                <w:szCs w:val="28"/>
              </w:rPr>
              <w:fldChar w:fldCharType="end"/>
            </w:r>
          </w:hyperlink>
        </w:p>
        <w:p w14:paraId="4FDE4D05"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008E325C" w:rsidRPr="008E325C">
              <w:rPr>
                <w:rStyle w:val="af9"/>
                <w:rFonts w:ascii="Times New Roman" w:hAnsi="Times New Roman" w:cs="Times New Roman"/>
                <w:noProof/>
                <w:spacing w:val="-5"/>
                <w:sz w:val="28"/>
                <w:szCs w:val="28"/>
                <w:lang w:val="ru-RU"/>
              </w:rPr>
              <w:t xml:space="preserve">2.3.5.2. </w:t>
            </w:r>
            <w:r w:rsidR="008E325C" w:rsidRPr="008E325C">
              <w:rPr>
                <w:rStyle w:val="af9"/>
                <w:rFonts w:ascii="Times New Roman" w:hAnsi="Times New Roman" w:cs="Times New Roman"/>
                <w:noProof/>
                <w:sz w:val="28"/>
                <w:szCs w:val="28"/>
                <w:lang w:val="ru-RU"/>
              </w:rPr>
              <w:t xml:space="preserve">Описание психолого-педагогических условий реализации </w:t>
            </w:r>
            <w:r w:rsidR="008E325C" w:rsidRPr="008E325C">
              <w:rPr>
                <w:rStyle w:val="af9"/>
                <w:rFonts w:ascii="Times New Roman" w:hAnsi="Times New Roman" w:cs="Times New Roman"/>
                <w:noProof/>
                <w:sz w:val="28"/>
                <w:szCs w:val="28"/>
                <w:lang w:val="ru-RU"/>
              </w:rPr>
              <w:lastRenderedPageBreak/>
              <w:t>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008E325C" w:rsidRPr="008E325C">
              <w:rPr>
                <w:rFonts w:ascii="Times New Roman" w:hAnsi="Times New Roman" w:cs="Times New Roman"/>
                <w:noProof/>
                <w:webHidden/>
                <w:sz w:val="28"/>
                <w:szCs w:val="28"/>
              </w:rPr>
              <w:fldChar w:fldCharType="end"/>
            </w:r>
          </w:hyperlink>
        </w:p>
        <w:p w14:paraId="1E3D85FF" w14:textId="77777777" w:rsidR="008E325C" w:rsidRPr="008E325C" w:rsidRDefault="00000000">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008E325C"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008E325C" w:rsidRPr="008E325C">
              <w:rPr>
                <w:rFonts w:ascii="Times New Roman" w:hAnsi="Times New Roman" w:cs="Times New Roman"/>
                <w:noProof/>
                <w:webHidden/>
                <w:sz w:val="28"/>
                <w:szCs w:val="28"/>
              </w:rPr>
              <w:fldChar w:fldCharType="end"/>
            </w:r>
          </w:hyperlink>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1" w:name="_Toc97148273"/>
      <w:r w:rsidRPr="00CF36E8">
        <w:rPr>
          <w:lang w:val="ru-RU"/>
        </w:rPr>
        <w:br w:type="page"/>
      </w:r>
    </w:p>
    <w:p w14:paraId="6A73E039" w14:textId="09E033DB" w:rsidR="00C6278E" w:rsidRPr="00CF36E8" w:rsidRDefault="00FF43D5" w:rsidP="00FF43D5">
      <w:pPr>
        <w:pStyle w:val="1"/>
        <w:rPr>
          <w:lang w:val="ru-RU"/>
        </w:rPr>
      </w:pPr>
      <w:bookmarkStart w:id="2" w:name="_Toc99051162"/>
      <w:r w:rsidRPr="00CF36E8">
        <w:rPr>
          <w:lang w:val="ru-RU"/>
        </w:rPr>
        <w:lastRenderedPageBreak/>
        <w:t>1. </w:t>
      </w:r>
      <w:r w:rsidR="00C6278E" w:rsidRPr="00CF36E8">
        <w:rPr>
          <w:lang w:val="ru-RU"/>
        </w:rPr>
        <w:t>ОБЩИЕ ПОЛОЖЕНИЯ</w:t>
      </w:r>
      <w:bookmarkEnd w:id="1"/>
      <w:bookmarkEnd w:id="2"/>
    </w:p>
    <w:p w14:paraId="7A6DCBA9" w14:textId="54615739" w:rsidR="00C6278E" w:rsidRPr="006F4BBE" w:rsidRDefault="00276CB5" w:rsidP="00287D0F">
      <w:pPr>
        <w:rPr>
          <w:lang w:val="ru-RU"/>
        </w:rPr>
      </w:pPr>
      <w:r>
        <w:rPr>
          <w:lang w:val="ru-RU"/>
        </w:rPr>
        <w:t>А</w:t>
      </w:r>
      <w:r w:rsidR="00C6278E" w:rsidRPr="00CF36E8">
        <w:rPr>
          <w:lang w:val="ru-RU"/>
        </w:rPr>
        <w:t xml:space="preserve">даптированная основная образовательная программа (АООП)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w:t>
      </w:r>
      <w:proofErr w:type="gramStart"/>
      <w:r w:rsidR="00C6278E" w:rsidRPr="00CF36E8">
        <w:rPr>
          <w:lang w:val="ru-RU"/>
        </w:rPr>
        <w:t xml:space="preserve">программы </w:t>
      </w:r>
      <w:r w:rsidR="006824BD" w:rsidRPr="00CF36E8">
        <w:rPr>
          <w:lang w:val="ru-RU"/>
        </w:rPr>
        <w:t xml:space="preserve"> основного</w:t>
      </w:r>
      <w:proofErr w:type="gramEnd"/>
      <w:r w:rsidR="006824BD" w:rsidRPr="00CF36E8">
        <w:rPr>
          <w:lang w:val="ru-RU"/>
        </w:rPr>
        <w:t xml:space="preserve"> общего образования </w:t>
      </w:r>
      <w:r w:rsidR="00C6278E" w:rsidRPr="00CF36E8">
        <w:rPr>
          <w:lang w:val="ru-RU"/>
        </w:rPr>
        <w:t>для обучающи</w:t>
      </w:r>
      <w:r w:rsidR="00C6278E" w:rsidRPr="006F4BBE">
        <w:rPr>
          <w:lang w:val="ru-RU"/>
        </w:rPr>
        <w:t xml:space="preserve">хся этой категории. </w:t>
      </w:r>
    </w:p>
    <w:p w14:paraId="612B143E" w14:textId="77777777" w:rsidR="00C6278E" w:rsidRPr="006F4BBE" w:rsidRDefault="00C6278E" w:rsidP="00287D0F">
      <w:pPr>
        <w:rPr>
          <w:lang w:val="ru-RU"/>
        </w:rPr>
      </w:pPr>
    </w:p>
    <w:p w14:paraId="4CB4867C" w14:textId="70E80C7C" w:rsidR="00C6278E" w:rsidRPr="006F4BBE" w:rsidRDefault="00FF43D5" w:rsidP="00FF43D5">
      <w:pPr>
        <w:pStyle w:val="1"/>
        <w:rPr>
          <w:lang w:val="ru-RU"/>
        </w:rPr>
      </w:pPr>
      <w:bookmarkStart w:id="3" w:name="_Toc97148274"/>
      <w:bookmarkStart w:id="4" w:name="_Toc99051163"/>
      <w:r w:rsidRPr="006F4BBE">
        <w:rPr>
          <w:lang w:val="ru-RU"/>
        </w:rPr>
        <w:t>2. </w:t>
      </w:r>
      <w:r w:rsidR="00C6278E" w:rsidRPr="006F4BBE">
        <w:rPr>
          <w:lang w:val="ru-RU"/>
        </w:rPr>
        <w:t xml:space="preserve"> 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3"/>
      <w:bookmarkEnd w:id="4"/>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5" w:name="_Toc97148275"/>
      <w:bookmarkStart w:id="6"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5"/>
      <w:bookmarkEnd w:id="6"/>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7" w:name="_Toc97148276"/>
      <w:bookmarkStart w:id="8" w:name="_Toc99051165"/>
      <w:r w:rsidRPr="006F4BBE">
        <w:rPr>
          <w:lang w:val="ru-RU"/>
        </w:rPr>
        <w:t>2.1.1. </w:t>
      </w:r>
      <w:r w:rsidR="00C6278E" w:rsidRPr="006F4BBE">
        <w:rPr>
          <w:lang w:val="ru-RU"/>
        </w:rPr>
        <w:t>ПОЯСНИТЕЛЬНАЯ ЗАПИСКА</w:t>
      </w:r>
      <w:bookmarkEnd w:id="7"/>
      <w:bookmarkEnd w:id="8"/>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9"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
    </w:p>
    <w:p w14:paraId="5923876B" w14:textId="13B168AA" w:rsidR="00C6278E" w:rsidRPr="006F4BBE" w:rsidRDefault="00DF0BF6" w:rsidP="00287D0F">
      <w:pPr>
        <w:rPr>
          <w:lang w:val="ru-RU"/>
        </w:rPr>
      </w:pPr>
      <w:r w:rsidRPr="006F4BBE">
        <w:rPr>
          <w:lang w:val="ru-RU"/>
        </w:rPr>
        <w:t>А</w:t>
      </w:r>
      <w:r w:rsidR="00C6278E" w:rsidRPr="006F4BBE">
        <w:rPr>
          <w:lang w:val="ru-RU"/>
        </w:rPr>
        <w:t>даптированная</w:t>
      </w:r>
      <w:r>
        <w:rPr>
          <w:lang w:val="ru-RU"/>
        </w:rPr>
        <w:t xml:space="preserve"> </w:t>
      </w:r>
      <w:r w:rsidR="00C6278E" w:rsidRPr="006F4BBE">
        <w:rPr>
          <w:lang w:val="ru-RU"/>
        </w:rPr>
        <w:t xml:space="preserve"> основная образовательная программа (АООП)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1809051F" w:rsidR="00C6278E" w:rsidRPr="006F4BBE" w:rsidRDefault="00C6278E" w:rsidP="00287D0F">
      <w:pPr>
        <w:rPr>
          <w:lang w:val="ru-RU"/>
        </w:rPr>
      </w:pPr>
      <w:r w:rsidRPr="006F4BBE">
        <w:rPr>
          <w:lang w:val="ru-RU"/>
        </w:rPr>
        <w:t xml:space="preserve">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0C4B9A4" w14:textId="061E6ECC" w:rsidR="00C6278E" w:rsidRPr="006F4BBE" w:rsidRDefault="00C6278E" w:rsidP="00287D0F">
      <w:pPr>
        <w:rPr>
          <w:lang w:val="ru-RU"/>
        </w:rPr>
      </w:pPr>
      <w:r w:rsidRPr="006F4BBE">
        <w:rPr>
          <w:lang w:val="ru-RU"/>
        </w:rPr>
        <w:lastRenderedPageBreak/>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47FE15CE" w:rsidR="00C6278E" w:rsidRPr="006F4BBE" w:rsidRDefault="00C6278E" w:rsidP="00287D0F">
      <w:pPr>
        <w:rPr>
          <w:rFonts w:eastAsia="Arial"/>
          <w:lang w:val="ru-RU"/>
        </w:rPr>
      </w:pPr>
      <w:r w:rsidRPr="006F4BBE">
        <w:rPr>
          <w:lang w:val="ru-RU"/>
        </w:rPr>
        <w:t>Структура 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w:t>
      </w:r>
      <w:r w:rsidRPr="006F4BBE">
        <w:rPr>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w:t>
      </w:r>
      <w:r w:rsidRPr="006F4BBE">
        <w:rPr>
          <w:lang w:val="ru-RU"/>
        </w:rPr>
        <w:lastRenderedPageBreak/>
        <w:t>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99750C1" w:rsidR="009820CC" w:rsidRDefault="009820CC" w:rsidP="00287D0F">
      <w:pPr>
        <w:rPr>
          <w:lang w:val="ru-RU"/>
        </w:rPr>
      </w:pPr>
    </w:p>
    <w:p w14:paraId="3D0202E9" w14:textId="113675CC" w:rsidR="00DF0BF6" w:rsidRDefault="00DF0BF6" w:rsidP="00287D0F">
      <w:pPr>
        <w:rPr>
          <w:lang w:val="ru-RU"/>
        </w:rPr>
      </w:pPr>
    </w:p>
    <w:p w14:paraId="7151BBB8" w14:textId="77777777" w:rsidR="00DF0BF6" w:rsidRPr="006F4BBE" w:rsidRDefault="00DF0BF6" w:rsidP="00287D0F">
      <w:pPr>
        <w:rPr>
          <w:lang w:val="ru-RU"/>
        </w:rPr>
      </w:pPr>
    </w:p>
    <w:p w14:paraId="19A05097" w14:textId="77777777" w:rsidR="00C6278E" w:rsidRPr="006F4BBE" w:rsidRDefault="00C6278E" w:rsidP="009820CC">
      <w:pPr>
        <w:pStyle w:val="4"/>
        <w:rPr>
          <w:lang w:val="ru-RU"/>
        </w:rPr>
      </w:pPr>
      <w:bookmarkStart w:id="10"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0"/>
    </w:p>
    <w:p w14:paraId="36406348" w14:textId="77777777" w:rsidR="00C6278E" w:rsidRPr="006F4BBE" w:rsidRDefault="00C6278E" w:rsidP="00287D0F">
      <w:pPr>
        <w:rPr>
          <w:lang w:val="ru-RU"/>
        </w:rPr>
      </w:pPr>
    </w:p>
    <w:p w14:paraId="5F2DA45C" w14:textId="4756BF00"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поликультурного и 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 xml:space="preserve">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w:t>
      </w:r>
      <w:r w:rsidRPr="006F4BBE">
        <w:rPr>
          <w:lang w:val="ru-RU"/>
        </w:rPr>
        <w:lastRenderedPageBreak/>
        <w:t>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lastRenderedPageBreak/>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 xml:space="preserve">продвижения в осмыслении происходящего и для развития все более сложных и </w:t>
      </w:r>
      <w:r w:rsidRPr="006F4BBE">
        <w:rPr>
          <w:lang w:val="ru-RU"/>
        </w:rPr>
        <w:lastRenderedPageBreak/>
        <w:t>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55106396" w14:textId="77777777" w:rsidR="00C6278E" w:rsidRPr="006F4BBE" w:rsidRDefault="00C6278E" w:rsidP="00287D0F">
      <w:pPr>
        <w:rPr>
          <w:lang w:val="ru-RU"/>
        </w:rPr>
      </w:pPr>
      <w:r w:rsidRPr="006F4BBE">
        <w:rPr>
          <w:lang w:val="ru-RU"/>
        </w:rPr>
        <w:t xml:space="preserve">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w:t>
      </w:r>
      <w:r w:rsidRPr="006F4BBE">
        <w:rPr>
          <w:lang w:val="ru-RU"/>
        </w:rPr>
        <w:lastRenderedPageBreak/>
        <w:t>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72D5B4" w14:textId="77777777" w:rsidR="00C6278E" w:rsidRPr="006F4BBE" w:rsidRDefault="00C6278E" w:rsidP="00287D0F">
      <w:pPr>
        <w:rPr>
          <w:lang w:val="ru-RU"/>
        </w:rPr>
      </w:pPr>
      <w:r w:rsidRPr="006F4BBE">
        <w:rPr>
          <w:lang w:val="ru-RU"/>
        </w:rPr>
        <w:t xml:space="preserve">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w:t>
      </w:r>
      <w:r w:rsidRPr="006F4BBE">
        <w:rPr>
          <w:lang w:val="ru-RU"/>
        </w:rPr>
        <w:lastRenderedPageBreak/>
        <w:t>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lastRenderedPageBreak/>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65EA368B" w:rsidR="00C6278E" w:rsidRDefault="00C6278E" w:rsidP="00287D0F">
      <w:pPr>
        <w:rPr>
          <w:lang w:val="ru-RU"/>
        </w:rPr>
      </w:pPr>
    </w:p>
    <w:p w14:paraId="653B60A4" w14:textId="31F74DDE" w:rsidR="00DF0BF6" w:rsidRDefault="00DF0BF6" w:rsidP="00287D0F">
      <w:pPr>
        <w:rPr>
          <w:lang w:val="ru-RU"/>
        </w:rPr>
      </w:pPr>
    </w:p>
    <w:p w14:paraId="777312C4" w14:textId="14A3D03C" w:rsidR="00DF0BF6" w:rsidRDefault="00DF0BF6" w:rsidP="00287D0F">
      <w:pPr>
        <w:rPr>
          <w:lang w:val="ru-RU"/>
        </w:rPr>
      </w:pPr>
    </w:p>
    <w:p w14:paraId="6B7837FB" w14:textId="77777777" w:rsidR="00DF0BF6" w:rsidRPr="006F4BBE" w:rsidRDefault="00DF0BF6"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w:t>
      </w:r>
      <w:r w:rsidRPr="006F4BBE">
        <w:rPr>
          <w:lang w:val="ru-RU"/>
        </w:rPr>
        <w:lastRenderedPageBreak/>
        <w:t xml:space="preserve">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t>Потребность в кадровом обеспечении образовательного процесса</w:t>
      </w:r>
      <w:r w:rsidRPr="006F4BBE">
        <w:rPr>
          <w:lang w:val="ru-RU"/>
        </w:rPr>
        <w:t xml:space="preserve">. Привлечение к работе с обучающимися с РАС педагогических работников, имеющих профессиональные знания об особенностях детей и подростков с РАС, и </w:t>
      </w:r>
      <w:r w:rsidRPr="006F4BBE">
        <w:rPr>
          <w:lang w:val="ru-RU"/>
        </w:rPr>
        <w:lastRenderedPageBreak/>
        <w:t>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w:t>
      </w:r>
      <w:r w:rsidRPr="006F4BBE">
        <w:rPr>
          <w:lang w:val="ru-RU"/>
        </w:rPr>
        <w:lastRenderedPageBreak/>
        <w:t>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w:t>
      </w:r>
      <w:r w:rsidRPr="006F4BBE">
        <w:rPr>
          <w:lang w:val="ru-RU"/>
        </w:rPr>
        <w:lastRenderedPageBreak/>
        <w:t xml:space="preserve">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lastRenderedPageBreak/>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7E087C22" w:rsidR="00C6278E" w:rsidRPr="006F4BBE" w:rsidRDefault="00C6278E" w:rsidP="009820CC">
      <w:pPr>
        <w:pStyle w:val="4"/>
        <w:rPr>
          <w:lang w:val="ru-RU"/>
        </w:rPr>
      </w:pPr>
      <w:bookmarkStart w:id="11" w:name="_Toc97148277"/>
      <w:bookmarkStart w:id="12" w:name="_Toc99051168"/>
      <w:r w:rsidRPr="006F4BBE">
        <w:rPr>
          <w:lang w:val="ru-RU"/>
        </w:rPr>
        <w:t>2.1.1.3. Общая характеристика основной образовательной программы основного общего образования обучающихся с РАС</w:t>
      </w:r>
      <w:bookmarkEnd w:id="11"/>
      <w:bookmarkEnd w:id="12"/>
    </w:p>
    <w:p w14:paraId="2F3006AA" w14:textId="1C0E2FE1" w:rsidR="00C6278E" w:rsidRPr="006F4BBE" w:rsidRDefault="00DF0BF6" w:rsidP="00287D0F">
      <w:pPr>
        <w:rPr>
          <w:lang w:val="ru-RU"/>
        </w:rPr>
      </w:pPr>
      <w:proofErr w:type="gramStart"/>
      <w:r w:rsidRPr="006F4BBE">
        <w:rPr>
          <w:lang w:val="ru-RU"/>
        </w:rPr>
        <w:t>А</w:t>
      </w:r>
      <w:r w:rsidR="00C6278E" w:rsidRPr="006F4BBE">
        <w:rPr>
          <w:lang w:val="ru-RU"/>
        </w:rPr>
        <w:t>даптированная</w:t>
      </w:r>
      <w:r>
        <w:rPr>
          <w:lang w:val="ru-RU"/>
        </w:rPr>
        <w:t xml:space="preserve"> </w:t>
      </w:r>
      <w:r w:rsidR="00C6278E" w:rsidRPr="006F4BBE">
        <w:rPr>
          <w:lang w:val="ru-RU"/>
        </w:rPr>
        <w:t xml:space="preserve"> основная</w:t>
      </w:r>
      <w:proofErr w:type="gramEnd"/>
      <w:r w:rsidR="00C6278E" w:rsidRPr="006F4BBE">
        <w:rPr>
          <w:lang w:val="ru-RU"/>
        </w:rPr>
        <w:t xml:space="preserve"> образовательная программа основного общего образования обучающихся с РАС (АООП ООО</w:t>
      </w:r>
      <w:r w:rsidR="00CE342A">
        <w:rPr>
          <w:lang w:val="ru-RU"/>
        </w:rPr>
        <w:t xml:space="preserve"> обучающихся с</w:t>
      </w:r>
      <w:r w:rsidR="00C6278E" w:rsidRPr="006F4BBE">
        <w:rPr>
          <w:lang w:val="ru-RU"/>
        </w:rPr>
        <w:t xml:space="preserve"> РАС) разрабатывается в соответствии со ФГОС основного общего образования и с учетом </w:t>
      </w:r>
      <w:r>
        <w:rPr>
          <w:lang w:val="ru-RU"/>
        </w:rPr>
        <w:t>О</w:t>
      </w:r>
      <w:r w:rsidR="00C6278E" w:rsidRPr="006F4BBE">
        <w:rPr>
          <w:lang w:val="ru-RU"/>
        </w:rPr>
        <w:t>сновной</w:t>
      </w:r>
      <w:r>
        <w:rPr>
          <w:lang w:val="ru-RU"/>
        </w:rPr>
        <w:t xml:space="preserve"> </w:t>
      </w:r>
      <w:r w:rsidR="00C6278E" w:rsidRPr="006F4BBE">
        <w:rPr>
          <w:lang w:val="ru-RU"/>
        </w:rPr>
        <w:t xml:space="preserve"> образовательной программы (ООП). </w:t>
      </w:r>
    </w:p>
    <w:p w14:paraId="607C869E" w14:textId="4BDC8F0A" w:rsidR="00C6278E" w:rsidRPr="006F4BBE" w:rsidRDefault="00DF0BF6" w:rsidP="00287D0F">
      <w:pPr>
        <w:rPr>
          <w:lang w:val="ru-RU"/>
        </w:rPr>
      </w:pPr>
      <w:proofErr w:type="gramStart"/>
      <w:r w:rsidRPr="006F4BBE">
        <w:rPr>
          <w:lang w:val="ru-RU"/>
        </w:rPr>
        <w:t>О</w:t>
      </w:r>
      <w:r w:rsidR="00C6278E" w:rsidRPr="006F4BBE">
        <w:rPr>
          <w:lang w:val="ru-RU"/>
        </w:rPr>
        <w:t>сновная</w:t>
      </w:r>
      <w:r>
        <w:rPr>
          <w:lang w:val="ru-RU"/>
        </w:rPr>
        <w:t xml:space="preserve"> </w:t>
      </w:r>
      <w:r w:rsidR="00C6278E" w:rsidRPr="006F4BBE">
        <w:rPr>
          <w:lang w:val="ru-RU"/>
        </w:rPr>
        <w:t xml:space="preserve"> образовательная</w:t>
      </w:r>
      <w:proofErr w:type="gramEnd"/>
      <w:r w:rsidR="00C6278E" w:rsidRPr="006F4BBE">
        <w:rPr>
          <w:lang w:val="ru-RU"/>
        </w:rPr>
        <w:t xml:space="preserve">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АООП ООО</w:t>
      </w:r>
      <w:r w:rsidR="00CE342A">
        <w:rPr>
          <w:lang w:val="ru-RU"/>
        </w:rPr>
        <w:t xml:space="preserve"> обучающихся с</w:t>
      </w:r>
      <w:r w:rsidR="00C6278E" w:rsidRPr="006F4BBE">
        <w:rPr>
          <w:lang w:val="ru-RU"/>
        </w:rPr>
        <w:t xml:space="preserve"> РАС документацию с учетом своих возможностей и особенностей осуществления образовательной и коррекционно-развивающей деятельности.</w:t>
      </w:r>
    </w:p>
    <w:p w14:paraId="24453397" w14:textId="0C5C0F03" w:rsidR="00C6278E" w:rsidRPr="006F4BBE" w:rsidRDefault="00DF0BF6" w:rsidP="00287D0F">
      <w:pPr>
        <w:rPr>
          <w:lang w:val="ru-RU"/>
        </w:rPr>
      </w:pPr>
      <w:r w:rsidRPr="006F4BBE">
        <w:rPr>
          <w:lang w:val="ru-RU"/>
        </w:rPr>
        <w:t>А</w:t>
      </w:r>
      <w:r w:rsidR="00C6278E" w:rsidRPr="006F4BBE">
        <w:rPr>
          <w:lang w:val="ru-RU"/>
        </w:rPr>
        <w:t>даптированная</w:t>
      </w:r>
      <w:r>
        <w:rPr>
          <w:lang w:val="ru-RU"/>
        </w:rPr>
        <w:t xml:space="preserve"> </w:t>
      </w:r>
      <w:r w:rsidR="00C6278E" w:rsidRPr="006F4BBE">
        <w:rPr>
          <w:lang w:val="ru-RU"/>
        </w:rPr>
        <w:t>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lastRenderedPageBreak/>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3" w:name="_Toc97148278"/>
      <w:bookmarkStart w:id="14"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3"/>
      <w:bookmarkEnd w:id="14"/>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w:t>
      </w:r>
      <w:r w:rsidRPr="006F4BBE">
        <w:rPr>
          <w:lang w:val="ru-RU"/>
        </w:rPr>
        <w:lastRenderedPageBreak/>
        <w:t>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47843D88" w:rsidR="00C6278E" w:rsidRPr="006F4BBE" w:rsidRDefault="00C6278E" w:rsidP="00287D0F">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 xml:space="preserve">представлены в соответствии с группой личностных результатов и </w:t>
      </w:r>
      <w:proofErr w:type="gramStart"/>
      <w:r w:rsidRPr="006F4BBE">
        <w:rPr>
          <w:lang w:val="ru-RU"/>
        </w:rPr>
        <w:t>раскрывают</w:t>
      </w:r>
      <w:proofErr w:type="gramEnd"/>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5EFE9CDA" w:rsidR="00C6278E" w:rsidRPr="006F4BBE" w:rsidRDefault="00C6278E" w:rsidP="00287D0F">
      <w:pPr>
        <w:rPr>
          <w:lang w:val="ru-RU"/>
        </w:rPr>
      </w:pPr>
      <w:r w:rsidRPr="006F4BBE">
        <w:rPr>
          <w:lang w:val="ru-RU"/>
        </w:rPr>
        <w:t xml:space="preserve">Требования к предметным результатам ПАООП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7DE1A0F" w14:textId="4BA92DEE" w:rsidR="00C6278E" w:rsidRPr="006F4BBE" w:rsidRDefault="00C6278E" w:rsidP="00287D0F">
      <w:pPr>
        <w:rPr>
          <w:lang w:val="ru-RU"/>
        </w:rPr>
      </w:pPr>
      <w:r w:rsidRPr="006F4BBE">
        <w:rPr>
          <w:lang w:val="ru-RU"/>
        </w:rPr>
        <w:t xml:space="preserve">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w:t>
      </w:r>
      <w:r w:rsidRPr="006F4BBE">
        <w:rPr>
          <w:lang w:val="ru-RU"/>
        </w:rPr>
        <w:lastRenderedPageBreak/>
        <w:t>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5" w:name="_Toc97148279"/>
      <w:bookmarkStart w:id="16"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5"/>
      <w:bookmarkEnd w:id="16"/>
    </w:p>
    <w:p w14:paraId="47408FEA" w14:textId="77777777" w:rsidR="009820CC" w:rsidRPr="006F4BBE" w:rsidRDefault="009820CC" w:rsidP="00287D0F">
      <w:pPr>
        <w:rPr>
          <w:b/>
          <w:lang w:val="ru-RU"/>
        </w:rPr>
      </w:pPr>
      <w:bookmarkStart w:id="17" w:name="_Toc97148280"/>
    </w:p>
    <w:p w14:paraId="668A5D03" w14:textId="280E4A2E" w:rsidR="00C6278E" w:rsidRPr="006F4BBE" w:rsidRDefault="00C6278E" w:rsidP="009820CC">
      <w:pPr>
        <w:pStyle w:val="4"/>
        <w:rPr>
          <w:lang w:val="ru-RU"/>
        </w:rPr>
      </w:pPr>
      <w:bookmarkStart w:id="18" w:name="_Toc99051171"/>
      <w:r w:rsidRPr="006F4BBE">
        <w:rPr>
          <w:lang w:val="ru-RU"/>
        </w:rPr>
        <w:t>2.1.3.1. Общие положения</w:t>
      </w:r>
      <w:bookmarkEnd w:id="17"/>
      <w:bookmarkEnd w:id="18"/>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образовательной организации как основа аккредитационных процедур.</w:t>
      </w:r>
    </w:p>
    <w:p w14:paraId="373D41F8" w14:textId="4BE7F957" w:rsidR="00C6278E" w:rsidRPr="006F4BBE" w:rsidRDefault="00C6278E" w:rsidP="00287D0F">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lastRenderedPageBreak/>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BDF8D34"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lastRenderedPageBreak/>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19" w:name="_Toc97148281"/>
      <w:bookmarkStart w:id="20" w:name="_Toc99051172"/>
      <w:r w:rsidRPr="006F4BBE">
        <w:rPr>
          <w:lang w:val="ru-RU"/>
        </w:rPr>
        <w:t>2.1.3.2 Особенности оценки личностных, метапредметных и предметных результатов</w:t>
      </w:r>
      <w:bookmarkEnd w:id="19"/>
      <w:bookmarkEnd w:id="20"/>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 xml:space="preserve">Личностные результаты освоения адаптированной основной образовательной </w:t>
      </w:r>
      <w:r w:rsidRPr="006F4BBE">
        <w:rPr>
          <w:lang w:val="ru-RU"/>
        </w:rPr>
        <w:lastRenderedPageBreak/>
        <w:t>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 xml:space="preserve">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w:t>
      </w:r>
      <w:r w:rsidRPr="006F4BBE">
        <w:rPr>
          <w:lang w:val="ru-RU"/>
        </w:rPr>
        <w:lastRenderedPageBreak/>
        <w:t>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w:t>
      </w:r>
      <w:r w:rsidR="00C6278E" w:rsidRPr="006F4BBE">
        <w:rPr>
          <w:lang w:val="ru-RU"/>
        </w:rPr>
        <w:lastRenderedPageBreak/>
        <w:t>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 xml:space="preserve">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w:t>
      </w:r>
      <w:r w:rsidRPr="006F4BBE">
        <w:rPr>
          <w:lang w:val="ru-RU"/>
        </w:rPr>
        <w:lastRenderedPageBreak/>
        <w:t>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4E92295" w14:textId="4490201C"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 xml:space="preserve">г) отчетные материалы по социальному проекту, которые могут включать как </w:t>
      </w:r>
      <w:r w:rsidRPr="006F4BBE">
        <w:rPr>
          <w:lang w:val="ru-RU"/>
        </w:rPr>
        <w:lastRenderedPageBreak/>
        <w:t>тексты, так и мультимедийные продукты.</w:t>
      </w:r>
    </w:p>
    <w:p w14:paraId="4AF8003B"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1" w:name="_Toc96995880"/>
      <w:bookmarkStart w:id="22" w:name="_Toc96996708"/>
      <w:bookmarkStart w:id="23" w:name="_Toc97148282"/>
      <w:r w:rsidRPr="00E43B34">
        <w:rPr>
          <w:b/>
          <w:bCs/>
          <w:i/>
          <w:iCs/>
          <w:lang w:val="ru-RU"/>
        </w:rPr>
        <w:t>Особенности оценки предметных результатов обучающихся с РАС</w:t>
      </w:r>
      <w:bookmarkEnd w:id="21"/>
      <w:bookmarkEnd w:id="22"/>
      <w:bookmarkEnd w:id="23"/>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w:t>
      </w:r>
      <w:r w:rsidRPr="006F4BBE">
        <w:rPr>
          <w:lang w:val="ru-RU"/>
        </w:rPr>
        <w:lastRenderedPageBreak/>
        <w:t>операций и универсальных познавательных действий, степенью проработанности в 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6756119A" w14:textId="1E60780D" w:rsidR="00C6278E" w:rsidRPr="006F4BBE" w:rsidRDefault="00C6278E" w:rsidP="00287D0F">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w:t>
      </w:r>
      <w:r w:rsidRPr="006F4BBE">
        <w:rPr>
          <w:lang w:val="ru-RU"/>
        </w:rPr>
        <w:lastRenderedPageBreak/>
        <w:t>(законных представителей). Описание должно включить:</w:t>
      </w:r>
    </w:p>
    <w:p w14:paraId="2218E49E" w14:textId="3CB6B76C" w:rsidR="00C6278E" w:rsidRPr="006F4BBE" w:rsidRDefault="00E43B34" w:rsidP="00287D0F">
      <w:pPr>
        <w:rPr>
          <w:lang w:val="ru-RU"/>
        </w:rPr>
      </w:pPr>
      <w:r>
        <w:rPr>
          <w:lang w:val="ru-RU"/>
        </w:rPr>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4" w:name="_Toc97148283"/>
      <w:bookmarkStart w:id="25" w:name="_Toc99051173"/>
      <w:r w:rsidRPr="006F4BBE">
        <w:rPr>
          <w:lang w:val="ru-RU"/>
        </w:rPr>
        <w:t>2.1.3.3. Организация и содержание оценочных процедур</w:t>
      </w:r>
      <w:bookmarkEnd w:id="24"/>
      <w:bookmarkEnd w:id="25"/>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lastRenderedPageBreak/>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w:t>
      </w:r>
      <w:r w:rsidRPr="006F4BBE">
        <w:rPr>
          <w:lang w:val="ru-RU"/>
        </w:rPr>
        <w:lastRenderedPageBreak/>
        <w:t>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lastRenderedPageBreak/>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lastRenderedPageBreak/>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6" w:name="11-1840-01-0025-0082o9"/>
      <w:bookmarkStart w:id="27" w:name="_Toc97148284"/>
      <w:bookmarkEnd w:id="26"/>
      <w:r w:rsidRPr="006F4BBE">
        <w:rPr>
          <w:lang w:val="ru-RU"/>
        </w:rPr>
        <w:br w:type="page"/>
      </w:r>
    </w:p>
    <w:p w14:paraId="100CE4A3" w14:textId="2AA0BC50" w:rsidR="00C6278E" w:rsidRPr="006F4BBE" w:rsidRDefault="00C6278E" w:rsidP="0013432C">
      <w:pPr>
        <w:pStyle w:val="2"/>
        <w:rPr>
          <w:lang w:val="ru-RU"/>
        </w:rPr>
      </w:pPr>
      <w:bookmarkStart w:id="28" w:name="_Toc99051174"/>
      <w:r w:rsidRPr="006F4BBE">
        <w:rPr>
          <w:lang w:val="ru-RU"/>
        </w:rPr>
        <w:lastRenderedPageBreak/>
        <w:t>2.2. СОДЕРЖАТЕЛЬНЫЙ РАЗДЕЛ ПРОГРАММЫ ОСНОВНОГО ОБЩЕГО ОБРАЗОВАНИЯ</w:t>
      </w:r>
      <w:bookmarkEnd w:id="27"/>
      <w:bookmarkEnd w:id="28"/>
    </w:p>
    <w:p w14:paraId="5FC4B7E3" w14:textId="77777777" w:rsidR="0013432C" w:rsidRPr="006F4BBE" w:rsidRDefault="0013432C" w:rsidP="00287D0F">
      <w:pPr>
        <w:rPr>
          <w:lang w:val="ru-RU"/>
        </w:rPr>
      </w:pPr>
      <w:bookmarkStart w:id="29" w:name="_Toc97148285"/>
    </w:p>
    <w:p w14:paraId="59ABF48B" w14:textId="433EEADB" w:rsidR="00C6278E" w:rsidRPr="006F4BBE" w:rsidRDefault="00C6278E" w:rsidP="0013432C">
      <w:pPr>
        <w:pStyle w:val="3"/>
        <w:rPr>
          <w:lang w:val="ru-RU"/>
        </w:rPr>
      </w:pPr>
      <w:bookmarkStart w:id="30"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29"/>
      <w:bookmarkEnd w:id="30"/>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1" w:name="_Toc97148286"/>
      <w:bookmarkStart w:id="32" w:name="_Toc99051176"/>
      <w:r w:rsidRPr="006F4BBE">
        <w:rPr>
          <w:lang w:val="ru-RU"/>
        </w:rPr>
        <w:t>2.2.1.1 РУССКИЙ ЯЗЫК</w:t>
      </w:r>
      <w:bookmarkEnd w:id="31"/>
      <w:bookmarkEnd w:id="32"/>
    </w:p>
    <w:p w14:paraId="1F6EA716" w14:textId="0BED302A" w:rsidR="00C6278E" w:rsidRPr="006F4BBE" w:rsidRDefault="00C6278E" w:rsidP="00287D0F">
      <w:pPr>
        <w:rPr>
          <w:lang w:val="ru-RU"/>
        </w:rPr>
      </w:pPr>
      <w:r w:rsidRPr="006F4BBE">
        <w:rPr>
          <w:lang w:val="ru-RU"/>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3" w:name="_Toc96995884"/>
      <w:bookmarkStart w:id="34" w:name="_Toc97148287"/>
      <w:r w:rsidRPr="006F4BBE">
        <w:rPr>
          <w:b/>
          <w:bCs/>
          <w:lang w:val="ru-RU"/>
        </w:rPr>
        <w:t>ПОЯСНИТЕЛЬНАЯ ЗАПИСКА</w:t>
      </w:r>
      <w:bookmarkEnd w:id="33"/>
      <w:bookmarkEnd w:id="34"/>
    </w:p>
    <w:p w14:paraId="2CDB7993" w14:textId="3A4557C4"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121B1915" w:rsidR="00C6278E" w:rsidRPr="006F4BBE" w:rsidRDefault="00C6278E" w:rsidP="00287D0F">
      <w:pPr>
        <w:rPr>
          <w:lang w:val="ru-RU"/>
        </w:rPr>
      </w:pPr>
      <w:r w:rsidRPr="006F4BBE">
        <w:rPr>
          <w:lang w:val="ru-RU"/>
        </w:rPr>
        <w:t>Примерная рабочая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5" w:name="_Toc96995885"/>
      <w:bookmarkStart w:id="36" w:name="_Toc96996713"/>
      <w:bookmarkStart w:id="37" w:name="_Toc97148288"/>
      <w:r w:rsidRPr="006F4BBE">
        <w:rPr>
          <w:b/>
          <w:bCs/>
          <w:lang w:val="ru-RU"/>
        </w:rPr>
        <w:lastRenderedPageBreak/>
        <w:t>ОБЩАЯ ХАРАКТЕРИСТИКА УЧЕБНОГО ПРЕДМЕТА</w:t>
      </w:r>
      <w:bookmarkEnd w:id="35"/>
      <w:bookmarkEnd w:id="36"/>
      <w:bookmarkEnd w:id="37"/>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8" w:name="_Toc96995886"/>
      <w:bookmarkStart w:id="39" w:name="_Toc96996714"/>
      <w:bookmarkStart w:id="40" w:name="_Toc97148289"/>
      <w:r w:rsidRPr="006F4BBE">
        <w:rPr>
          <w:b/>
          <w:bCs/>
          <w:lang w:val="ru-RU"/>
        </w:rPr>
        <w:t>ЦЕЛИ ИЗУЧЕНИЯ УЧЕБНОГО ПРЕДМЕТА «РУССКИЙ ЯЗЫК»</w:t>
      </w:r>
      <w:bookmarkEnd w:id="38"/>
      <w:bookmarkEnd w:id="39"/>
      <w:bookmarkEnd w:id="40"/>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1" w:name="_Toc96995887"/>
      <w:bookmarkStart w:id="42" w:name="_Toc96996715"/>
      <w:bookmarkStart w:id="43"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1"/>
      <w:bookmarkEnd w:id="42"/>
      <w:bookmarkEnd w:id="43"/>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w:t>
      </w:r>
      <w:r w:rsidRPr="006F4BBE">
        <w:rPr>
          <w:lang w:val="ru-RU"/>
        </w:rPr>
        <w:lastRenderedPageBreak/>
        <w:t xml:space="preserve">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w:t>
      </w:r>
      <w:r w:rsidRPr="006F4BBE">
        <w:rPr>
          <w:rFonts w:eastAsia="Calibri"/>
          <w:szCs w:val="28"/>
          <w:lang w:val="ru-RU" w:eastAsia="ru-RU"/>
        </w:rPr>
        <w:lastRenderedPageBreak/>
        <w:t>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4" w:name="_Toc96995888"/>
      <w:bookmarkStart w:id="45" w:name="_Toc96996716"/>
      <w:r w:rsidRPr="006F4BBE">
        <w:rPr>
          <w:b/>
          <w:bCs/>
          <w:lang w:val="ru-RU"/>
        </w:rPr>
        <w:t>МЕСТО УЧЕБНОГО ПРЕДМЕТА «РУССКИЙ ЯЗЫК» В УЧЕБНОМ ПЛАНЕ</w:t>
      </w:r>
      <w:bookmarkEnd w:id="44"/>
      <w:bookmarkEnd w:id="45"/>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6" w:name="_Toc96995889"/>
      <w:bookmarkStart w:id="47" w:name="_Toc96996717"/>
      <w:bookmarkStart w:id="48"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6"/>
      <w:bookmarkEnd w:id="47"/>
      <w:bookmarkEnd w:id="48"/>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49" w:name="_Toc96995890"/>
      <w:bookmarkStart w:id="50" w:name="_Toc96996718"/>
      <w:r w:rsidRPr="006F4BBE">
        <w:rPr>
          <w:b/>
          <w:bCs/>
          <w:lang w:val="ru-RU"/>
        </w:rPr>
        <w:t>5 КЛАСС</w:t>
      </w:r>
      <w:bookmarkEnd w:id="49"/>
      <w:bookmarkEnd w:id="50"/>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1" w:name="_Toc96995891"/>
      <w:bookmarkStart w:id="52" w:name="_Toc96996719"/>
      <w:r w:rsidRPr="002518C8">
        <w:rPr>
          <w:b/>
          <w:bCs/>
          <w:lang w:val="ru-RU"/>
        </w:rPr>
        <w:t>Текст</w:t>
      </w:r>
      <w:bookmarkEnd w:id="51"/>
      <w:bookmarkEnd w:id="52"/>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 xml:space="preserve">Композиционная структура текста. Абзац как средство членения </w:t>
      </w:r>
      <w:proofErr w:type="gramStart"/>
      <w:r w:rsidRPr="006F4BBE">
        <w:rPr>
          <w:lang w:val="ru-RU"/>
        </w:rPr>
        <w:t>текста  на</w:t>
      </w:r>
      <w:proofErr w:type="gramEnd"/>
      <w:r w:rsidRPr="006F4BBE">
        <w:rPr>
          <w:lang w:val="ru-RU"/>
        </w:rPr>
        <w:t xml:space="preserve">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3" w:name="_Toc96995892"/>
      <w:bookmarkStart w:id="54" w:name="_Toc96996720"/>
      <w:r w:rsidRPr="002518C8">
        <w:rPr>
          <w:b/>
          <w:bCs/>
          <w:lang w:val="ru-RU"/>
        </w:rPr>
        <w:t>Функциональные разновидности языка</w:t>
      </w:r>
      <w:bookmarkEnd w:id="53"/>
      <w:bookmarkEnd w:id="54"/>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5" w:name="_Toc96995893"/>
      <w:bookmarkStart w:id="56" w:name="_Toc96996721"/>
      <w:r w:rsidRPr="002518C8">
        <w:rPr>
          <w:b/>
          <w:bCs/>
          <w:lang w:val="ru-RU"/>
        </w:rPr>
        <w:lastRenderedPageBreak/>
        <w:t>СИСТЕМА ЯЗЫКА</w:t>
      </w:r>
      <w:bookmarkEnd w:id="55"/>
      <w:bookmarkEnd w:id="56"/>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w:t>
      </w:r>
      <w:proofErr w:type="gramStart"/>
      <w:r w:rsidRPr="006F4BBE">
        <w:rPr>
          <w:i/>
          <w:lang w:val="ru-RU"/>
        </w:rPr>
        <w:t>з  (</w:t>
      </w:r>
      <w:proofErr w:type="gramEnd"/>
      <w:r w:rsidRPr="006F4BBE">
        <w:rPr>
          <w:i/>
          <w:lang w:val="ru-RU"/>
        </w:rPr>
        <w:t>-с).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Части речи как лексико-грамматические разряды слов. Система частей речи в 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lastRenderedPageBreak/>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proofErr w:type="gramStart"/>
      <w:r w:rsidRPr="006F4BBE">
        <w:rPr>
          <w:i/>
          <w:lang w:val="ru-RU"/>
        </w:rPr>
        <w:t xml:space="preserve">о  </w:t>
      </w:r>
      <w:r w:rsidR="00BD6D2B" w:rsidRPr="006F4BBE">
        <w:rPr>
          <w:i/>
          <w:lang w:val="ru-RU"/>
        </w:rPr>
        <w:t>–</w:t>
      </w:r>
      <w:proofErr w:type="gramEnd"/>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-раст</w:t>
      </w:r>
      <w:proofErr w:type="gramStart"/>
      <w:r w:rsidRPr="006F4BBE">
        <w:rPr>
          <w:i/>
          <w:lang w:val="ru-RU"/>
        </w:rPr>
        <w:t xml:space="preserve">-  </w:t>
      </w:r>
      <w:r w:rsidR="00BD6D2B" w:rsidRPr="006F4BBE">
        <w:rPr>
          <w:i/>
          <w:lang w:val="ru-RU"/>
        </w:rPr>
        <w:t>–</w:t>
      </w:r>
      <w:proofErr w:type="gramEnd"/>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proofErr w:type="gramStart"/>
      <w:r w:rsidR="00BD6D2B" w:rsidRPr="006F4BBE">
        <w:rPr>
          <w:i/>
          <w:lang w:val="ru-RU"/>
        </w:rPr>
        <w:t>–</w:t>
      </w:r>
      <w:r w:rsidRPr="006F4BBE">
        <w:rPr>
          <w:i/>
          <w:lang w:val="ru-RU"/>
        </w:rPr>
        <w:t xml:space="preserve">  -</w:t>
      </w:r>
      <w:proofErr w:type="gramEnd"/>
      <w:r w:rsidRPr="006F4BBE">
        <w:rPr>
          <w:i/>
          <w:lang w:val="ru-RU"/>
        </w:rPr>
        <w:t>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lastRenderedPageBreak/>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-ева-, -ыва</w:t>
      </w:r>
      <w:proofErr w:type="gramStart"/>
      <w:r w:rsidRPr="006F4BBE">
        <w:rPr>
          <w:i/>
          <w:lang w:val="ru-RU"/>
        </w:rPr>
        <w:t xml:space="preserve">-  </w:t>
      </w:r>
      <w:r w:rsidR="00BD6D2B" w:rsidRPr="006F4BBE">
        <w:rPr>
          <w:i/>
          <w:lang w:val="ru-RU"/>
        </w:rPr>
        <w:t>–</w:t>
      </w:r>
      <w:proofErr w:type="gramEnd"/>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F4BBE">
        <w:rPr>
          <w:lang w:val="ru-RU"/>
        </w:rPr>
        <w:t>значении</w:t>
      </w:r>
      <w:proofErr w:type="gramEnd"/>
      <w:r w:rsidR="00BE7A3D">
        <w:rPr>
          <w:lang w:val="ru-RU"/>
        </w:rPr>
        <w:t xml:space="preserve"> </w:t>
      </w:r>
      <w:r w:rsidRPr="006F4BBE">
        <w:rPr>
          <w:lang w:val="ru-RU"/>
        </w:rPr>
        <w:t>но). Предложения с обобщающим словом при однородных членах.</w:t>
      </w:r>
    </w:p>
    <w:p w14:paraId="4C92E243" w14:textId="77777777" w:rsidR="00C6278E" w:rsidRPr="006F4BBE" w:rsidRDefault="00C6278E" w:rsidP="00287D0F">
      <w:pPr>
        <w:rPr>
          <w:lang w:val="ru-RU"/>
        </w:rPr>
      </w:pPr>
      <w:r w:rsidRPr="006F4BBE">
        <w:rPr>
          <w:lang w:val="ru-RU"/>
        </w:rPr>
        <w:lastRenderedPageBreak/>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F4BBE">
        <w:rPr>
          <w:lang w:val="ru-RU"/>
        </w:rPr>
        <w:t>значении</w:t>
      </w:r>
      <w:proofErr w:type="gramEnd"/>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7" w:name="_Toc96995894"/>
      <w:bookmarkStart w:id="58" w:name="_Toc96996722"/>
      <w:r w:rsidRPr="006F4BBE">
        <w:rPr>
          <w:lang w:val="ru-RU"/>
        </w:rPr>
        <w:t>Язык и речь</w:t>
      </w:r>
      <w:bookmarkEnd w:id="57"/>
      <w:bookmarkEnd w:id="58"/>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59" w:name="_Toc96995895"/>
      <w:bookmarkStart w:id="60" w:name="_Toc96996723"/>
      <w:r w:rsidRPr="009E6F91">
        <w:rPr>
          <w:b/>
          <w:bCs/>
          <w:lang w:val="ru-RU"/>
        </w:rPr>
        <w:t>Текст</w:t>
      </w:r>
      <w:bookmarkEnd w:id="59"/>
      <w:bookmarkEnd w:id="60"/>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1" w:name="_Toc96995896"/>
      <w:bookmarkStart w:id="62" w:name="_Toc96996724"/>
      <w:r w:rsidRPr="006F4BBE">
        <w:rPr>
          <w:lang w:val="ru-RU"/>
        </w:rPr>
        <w:t>Функциональные разновидности языка</w:t>
      </w:r>
      <w:bookmarkEnd w:id="61"/>
      <w:bookmarkEnd w:id="62"/>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50E0B088" w14:textId="7BFD503C" w:rsidR="00C6278E" w:rsidRPr="006F4BBE" w:rsidRDefault="00C6278E" w:rsidP="00287D0F">
      <w:pPr>
        <w:rPr>
          <w:lang w:val="ru-RU"/>
        </w:rPr>
      </w:pPr>
      <w:bookmarkStart w:id="63" w:name="_Toc96995897"/>
      <w:bookmarkStart w:id="64"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3"/>
      <w:bookmarkEnd w:id="64"/>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 xml:space="preserve">употребления: общеупотребительная лексика и лексика ограниченного употребления (диалектизмы, </w:t>
      </w:r>
      <w:r w:rsidRPr="006F4BBE">
        <w:rPr>
          <w:lang w:val="ru-RU"/>
        </w:rPr>
        <w:lastRenderedPageBreak/>
        <w:t>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5" w:name="_Toc96995898"/>
      <w:bookmarkStart w:id="66" w:name="_Toc96996726"/>
      <w:r w:rsidRPr="006F4BBE">
        <w:rPr>
          <w:lang w:val="ru-RU"/>
        </w:rPr>
        <w:t>Словообразование.  Культура речи. Орфография</w:t>
      </w:r>
      <w:bookmarkEnd w:id="65"/>
      <w:bookmarkEnd w:id="66"/>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7" w:name="_Toc96995899"/>
      <w:bookmarkStart w:id="68" w:name="_Toc96996727"/>
      <w:r w:rsidRPr="006F4BBE">
        <w:rPr>
          <w:lang w:val="ru-RU"/>
        </w:rPr>
        <w:t>Морфология. Культура речи. Орфография</w:t>
      </w:r>
      <w:bookmarkEnd w:id="67"/>
      <w:bookmarkEnd w:id="68"/>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 xml:space="preserve">Нормы произношения имён существительных, нормы </w:t>
      </w:r>
      <w:proofErr w:type="gramStart"/>
      <w:r w:rsidRPr="006F4BBE">
        <w:rPr>
          <w:lang w:val="ru-RU"/>
        </w:rPr>
        <w:t>постановки  ударения</w:t>
      </w:r>
      <w:proofErr w:type="gramEnd"/>
      <w:r w:rsidRPr="006F4BBE">
        <w:rPr>
          <w:lang w:val="ru-RU"/>
        </w:rPr>
        <w:t xml:space="preserve">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lastRenderedPageBreak/>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proofErr w:type="gramStart"/>
      <w:r w:rsidRPr="006F4BBE">
        <w:rPr>
          <w:lang w:val="ru-RU"/>
        </w:rPr>
        <w:t>Видо-временная</w:t>
      </w:r>
      <w:proofErr w:type="gramEnd"/>
      <w:r w:rsidRPr="006F4BBE">
        <w:rPr>
          <w:lang w:val="ru-RU"/>
        </w:rPr>
        <w:t xml:space="preserve">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69" w:name="_Toc96995900"/>
      <w:bookmarkStart w:id="70" w:name="_Toc96996728"/>
      <w:r w:rsidRPr="006F4BBE">
        <w:rPr>
          <w:lang w:val="ru-RU"/>
        </w:rPr>
        <w:t>Язык и речь</w:t>
      </w:r>
      <w:bookmarkEnd w:id="69"/>
      <w:bookmarkEnd w:id="70"/>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1" w:name="_Toc96995901"/>
      <w:bookmarkStart w:id="72" w:name="_Toc96996729"/>
      <w:r w:rsidRPr="006F4BBE">
        <w:rPr>
          <w:lang w:val="ru-RU"/>
        </w:rPr>
        <w:t>Текст</w:t>
      </w:r>
      <w:bookmarkEnd w:id="71"/>
      <w:bookmarkEnd w:id="72"/>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 xml:space="preserve">Рассуждение как функционально-смысловой тип речи. Структурные </w:t>
      </w:r>
      <w:r w:rsidRPr="006F4BBE">
        <w:rPr>
          <w:lang w:val="ru-RU"/>
        </w:rPr>
        <w:lastRenderedPageBreak/>
        <w:t>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3" w:name="_Toc96995902"/>
      <w:bookmarkStart w:id="74" w:name="_Toc96996730"/>
      <w:r w:rsidRPr="006F4BBE">
        <w:rPr>
          <w:lang w:val="ru-RU"/>
        </w:rPr>
        <w:t>Функциональные разновидности языка</w:t>
      </w:r>
      <w:bookmarkEnd w:id="73"/>
      <w:bookmarkEnd w:id="74"/>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5" w:name="_Toc96995903"/>
      <w:bookmarkStart w:id="76"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5"/>
      <w:bookmarkEnd w:id="76"/>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 xml:space="preserve">и </w:t>
      </w:r>
      <w:r w:rsidRPr="006F4BBE">
        <w:rPr>
          <w:lang w:val="ru-RU"/>
        </w:rPr>
        <w:lastRenderedPageBreak/>
        <w:t>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w:t>
      </w:r>
      <w:r w:rsidRPr="006F4BBE">
        <w:rPr>
          <w:lang w:val="ru-RU"/>
        </w:rPr>
        <w:lastRenderedPageBreak/>
        <w:t>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7" w:name="_Toc96995904"/>
      <w:bookmarkStart w:id="78" w:name="_Toc96996732"/>
      <w:r w:rsidRPr="006F4BBE">
        <w:rPr>
          <w:lang w:val="ru-RU"/>
        </w:rPr>
        <w:t>Язык и речь</w:t>
      </w:r>
      <w:bookmarkEnd w:id="77"/>
      <w:bookmarkEnd w:id="78"/>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79" w:name="_Toc96995905"/>
      <w:bookmarkStart w:id="80" w:name="_Toc96996733"/>
      <w:r w:rsidRPr="006F4BBE">
        <w:rPr>
          <w:lang w:val="ru-RU"/>
        </w:rPr>
        <w:t>Текст</w:t>
      </w:r>
      <w:bookmarkEnd w:id="79"/>
      <w:bookmarkEnd w:id="80"/>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1" w:name="_Toc96995906"/>
      <w:bookmarkStart w:id="82" w:name="_Toc96996734"/>
      <w:r w:rsidRPr="006F4BBE">
        <w:rPr>
          <w:lang w:val="ru-RU"/>
        </w:rPr>
        <w:t>Функциональные разновидности языка</w:t>
      </w:r>
      <w:bookmarkEnd w:id="81"/>
      <w:bookmarkEnd w:id="82"/>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lastRenderedPageBreak/>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C09932B" w14:textId="77777777" w:rsidR="00C6278E" w:rsidRPr="006F4BBE" w:rsidRDefault="00C6278E" w:rsidP="00287D0F">
      <w:pPr>
        <w:rPr>
          <w:lang w:val="ru-RU"/>
        </w:rPr>
      </w:pPr>
      <w:bookmarkStart w:id="83" w:name="_Toc96995907"/>
      <w:bookmarkStart w:id="84" w:name="_Toc96996735"/>
      <w:r w:rsidRPr="006F4BBE">
        <w:rPr>
          <w:lang w:val="ru-RU"/>
        </w:rPr>
        <w:t>СИСТЕМА ЯЗЫКА</w:t>
      </w:r>
      <w:bookmarkEnd w:id="83"/>
      <w:bookmarkEnd w:id="84"/>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5" w:name="_Toc96995908"/>
      <w:bookmarkStart w:id="86" w:name="_Toc96996736"/>
      <w:r w:rsidRPr="006F4BBE">
        <w:rPr>
          <w:lang w:val="ru-RU"/>
        </w:rPr>
        <w:t>Словосочетание</w:t>
      </w:r>
      <w:bookmarkEnd w:id="85"/>
      <w:bookmarkEnd w:id="86"/>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7" w:name="_Toc96995909"/>
      <w:bookmarkStart w:id="88" w:name="_Toc96996737"/>
      <w:r w:rsidRPr="006F4BBE">
        <w:rPr>
          <w:lang w:val="ru-RU"/>
        </w:rPr>
        <w:t>Предложение</w:t>
      </w:r>
      <w:bookmarkEnd w:id="87"/>
      <w:bookmarkEnd w:id="88"/>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 xml:space="preserve">Виды сказуемого (простое глагольное, составное глагольное, составное </w:t>
      </w:r>
      <w:r w:rsidRPr="006F4BBE">
        <w:rPr>
          <w:lang w:val="ru-RU"/>
        </w:rPr>
        <w:lastRenderedPageBreak/>
        <w:t>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w:t>
      </w:r>
      <w:proofErr w:type="gramStart"/>
      <w:r w:rsidRPr="006F4BBE">
        <w:rPr>
          <w:i/>
          <w:lang w:val="ru-RU"/>
        </w:rPr>
        <w:t>и...</w:t>
      </w:r>
      <w:proofErr w:type="gramEnd"/>
      <w:r w:rsidRPr="006F4BBE">
        <w:rPr>
          <w:i/>
          <w:lang w:val="ru-RU"/>
        </w:rPr>
        <w:t xml:space="preserve">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 xml:space="preserve">и несогласованных определений (в том числе приложений), дополнений, обстоятельств, уточняющих членов, </w:t>
      </w:r>
      <w:proofErr w:type="gramStart"/>
      <w:r w:rsidRPr="006F4BBE">
        <w:rPr>
          <w:lang w:val="ru-RU"/>
        </w:rPr>
        <w:t>пояснительных  и</w:t>
      </w:r>
      <w:proofErr w:type="gramEnd"/>
      <w:r w:rsidRPr="006F4BBE">
        <w:rPr>
          <w:lang w:val="ru-RU"/>
        </w:rPr>
        <w:t xml:space="preserve">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lastRenderedPageBreak/>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89" w:name="_Toc96995910"/>
      <w:bookmarkStart w:id="90" w:name="_Toc96996738"/>
      <w:r w:rsidRPr="006F4BBE">
        <w:rPr>
          <w:lang w:val="ru-RU"/>
        </w:rPr>
        <w:t>Язык и речь</w:t>
      </w:r>
      <w:bookmarkEnd w:id="89"/>
      <w:bookmarkEnd w:id="90"/>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1" w:name="_Toc96995911"/>
      <w:bookmarkStart w:id="92" w:name="_Toc96996739"/>
      <w:r w:rsidRPr="006F4BBE">
        <w:rPr>
          <w:lang w:val="ru-RU"/>
        </w:rPr>
        <w:t>Текст</w:t>
      </w:r>
      <w:bookmarkEnd w:id="91"/>
      <w:bookmarkEnd w:id="92"/>
    </w:p>
    <w:p w14:paraId="0DD4E984" w14:textId="58FA300E"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3" w:name="_Toc96995912"/>
      <w:bookmarkStart w:id="94" w:name="_Toc96996740"/>
      <w:r w:rsidRPr="006F4BBE">
        <w:rPr>
          <w:lang w:val="ru-RU"/>
        </w:rPr>
        <w:t>Функциональные разновидности языка</w:t>
      </w:r>
      <w:bookmarkEnd w:id="93"/>
      <w:bookmarkEnd w:id="94"/>
      <w:r w:rsidR="00835043">
        <w:rPr>
          <w:lang w:val="ru-RU"/>
        </w:rPr>
        <w:t>.</w:t>
      </w:r>
    </w:p>
    <w:p w14:paraId="4CEEC742" w14:textId="4B0CB37B" w:rsidR="00C6278E" w:rsidRPr="006F4BBE" w:rsidRDefault="00C6278E" w:rsidP="00287D0F">
      <w:pPr>
        <w:rPr>
          <w:lang w:val="ru-RU"/>
        </w:rPr>
      </w:pPr>
      <w:r w:rsidRPr="006F4BBE">
        <w:rPr>
          <w:lang w:val="ru-RU"/>
        </w:rPr>
        <w:t xml:space="preserve">Функциональные разновидности современного русского языка: разговорая </w:t>
      </w:r>
      <w:r w:rsidRPr="006F4BBE">
        <w:rPr>
          <w:lang w:val="ru-RU"/>
        </w:rPr>
        <w:lastRenderedPageBreak/>
        <w:t xml:space="preserve">речь; функциональные стили: научный (научно-учебный), публицистический, официально-деловой; язык художественной </w:t>
      </w:r>
      <w:proofErr w:type="gramStart"/>
      <w:r w:rsidRPr="006F4BBE">
        <w:rPr>
          <w:lang w:val="ru-RU"/>
        </w:rPr>
        <w:t>литературы  (</w:t>
      </w:r>
      <w:proofErr w:type="gramEnd"/>
      <w:r w:rsidRPr="006F4BBE">
        <w:rPr>
          <w:lang w:val="ru-RU"/>
        </w:rPr>
        <w:t>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5" w:name="_Toc96995913"/>
      <w:bookmarkStart w:id="96" w:name="_Toc96996741"/>
      <w:r w:rsidRPr="006F4BBE">
        <w:rPr>
          <w:lang w:val="ru-RU"/>
        </w:rPr>
        <w:t>Синтаксис. Культура речи. Пунктуация</w:t>
      </w:r>
      <w:bookmarkEnd w:id="95"/>
      <w:bookmarkEnd w:id="96"/>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lastRenderedPageBreak/>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7" w:name="_Toc96995914"/>
      <w:bookmarkStart w:id="98" w:name="_Toc96996742"/>
      <w:bookmarkStart w:id="99"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7"/>
      <w:bookmarkEnd w:id="98"/>
      <w:bookmarkEnd w:id="99"/>
      <w:r w:rsidR="007C4880" w:rsidRPr="006F4BBE">
        <w:rPr>
          <w:b/>
          <w:bCs/>
          <w:lang w:val="ru-RU"/>
        </w:rPr>
        <w:t xml:space="preserve"> </w:t>
      </w:r>
      <w:r w:rsidRPr="006F4BBE">
        <w:rPr>
          <w:b/>
          <w:bCs/>
          <w:lang w:val="ru-RU"/>
        </w:rPr>
        <w:t>НА УРОВНЕ ОСНОВНОГО ОБЩЕГО ОБРАЗОВАНИЯ</w:t>
      </w:r>
    </w:p>
    <w:p w14:paraId="306B6035" w14:textId="685B72BF" w:rsidR="00C6278E" w:rsidRPr="006F4BBE" w:rsidRDefault="00387A49" w:rsidP="00287D0F">
      <w:pPr>
        <w:rPr>
          <w:b/>
          <w:bCs/>
          <w:i/>
          <w:iCs/>
          <w:lang w:val="ru-RU"/>
        </w:rPr>
      </w:pPr>
      <w:bookmarkStart w:id="100" w:name="_Toc96995915"/>
      <w:bookmarkStart w:id="101" w:name="_Toc96996743"/>
      <w:bookmarkStart w:id="102" w:name="_Toc97148293"/>
      <w:r w:rsidRPr="006F4BBE">
        <w:rPr>
          <w:b/>
          <w:bCs/>
          <w:i/>
          <w:iCs/>
          <w:lang w:val="ru-RU"/>
        </w:rPr>
        <w:t>Личностные результаты</w:t>
      </w:r>
      <w:bookmarkEnd w:id="100"/>
      <w:bookmarkEnd w:id="101"/>
      <w:bookmarkEnd w:id="102"/>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6F4BBE">
        <w:rPr>
          <w:lang w:val="ru-RU"/>
        </w:rPr>
        <w:lastRenderedPageBreak/>
        <w:t>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lastRenderedPageBreak/>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w:t>
      </w:r>
      <w:r w:rsidRPr="006F4BBE">
        <w:rPr>
          <w:lang w:val="ru-RU"/>
        </w:rPr>
        <w:lastRenderedPageBreak/>
        <w:t>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 xml:space="preserve">а также в рамках социального взаимодействия с людьми из </w:t>
      </w:r>
      <w:proofErr w:type="gramStart"/>
      <w:r w:rsidRPr="006F4BBE">
        <w:rPr>
          <w:lang w:val="ru-RU"/>
        </w:rPr>
        <w:t>другой  культурной</w:t>
      </w:r>
      <w:proofErr w:type="gramEnd"/>
      <w:r w:rsidRPr="006F4BBE">
        <w:rPr>
          <w:lang w:val="ru-RU"/>
        </w:rPr>
        <w:t xml:space="preserve"> среды;</w:t>
      </w:r>
    </w:p>
    <w:p w14:paraId="03D5B559"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3" w:name="_Toc96995916"/>
      <w:bookmarkStart w:id="104" w:name="_Toc96996744"/>
      <w:r w:rsidRPr="006F4BBE">
        <w:rPr>
          <w:b/>
          <w:bCs/>
          <w:i/>
          <w:iCs/>
          <w:lang w:val="ru-RU"/>
        </w:rPr>
        <w:t>Метапредметные результаты</w:t>
      </w:r>
      <w:bookmarkEnd w:id="103"/>
      <w:bookmarkEnd w:id="104"/>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lastRenderedPageBreak/>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lastRenderedPageBreak/>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5" w:name="_Toc96995917"/>
      <w:bookmarkStart w:id="106" w:name="_Toc96996745"/>
      <w:bookmarkStart w:id="107" w:name="_Toc97148294"/>
      <w:r w:rsidRPr="000F307B">
        <w:rPr>
          <w:i/>
          <w:iCs/>
          <w:lang w:val="ru-RU"/>
        </w:rPr>
        <w:t>2. Овладение универсальными учебными коммуникативными действиями</w:t>
      </w:r>
      <w:bookmarkEnd w:id="105"/>
      <w:bookmarkEnd w:id="106"/>
      <w:bookmarkEnd w:id="107"/>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8" w:name="_Toc96995918"/>
      <w:bookmarkStart w:id="109" w:name="_Toc96996746"/>
      <w:r w:rsidRPr="006F4BBE">
        <w:rPr>
          <w:i/>
          <w:lang w:val="ru-RU"/>
        </w:rPr>
        <w:t>3. Овладение универсальными учебными регулятивными действиями</w:t>
      </w:r>
      <w:bookmarkEnd w:id="108"/>
      <w:bookmarkEnd w:id="109"/>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lastRenderedPageBreak/>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0" w:name="_Toc96995919"/>
      <w:bookmarkStart w:id="111" w:name="_Toc96996747"/>
      <w:r w:rsidRPr="006F4BBE">
        <w:rPr>
          <w:b/>
          <w:bCs/>
          <w:i/>
          <w:iCs/>
          <w:lang w:val="ru-RU"/>
        </w:rPr>
        <w:t>Предметные результаты</w:t>
      </w:r>
      <w:bookmarkEnd w:id="110"/>
      <w:bookmarkEnd w:id="111"/>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не менее 5 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 xml:space="preserve">Осуществлять выбор языковых средств для создания высказывания в </w:t>
      </w:r>
      <w:r w:rsidRPr="006F4BBE">
        <w:rPr>
          <w:lang w:val="ru-RU"/>
        </w:rPr>
        <w:lastRenderedPageBreak/>
        <w:t>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2" w:name="_Toc96995920"/>
      <w:bookmarkStart w:id="113" w:name="_Toc96996748"/>
      <w:r w:rsidRPr="006F4BBE">
        <w:rPr>
          <w:lang w:val="ru-RU"/>
        </w:rPr>
        <w:t>Текст</w:t>
      </w:r>
      <w:bookmarkEnd w:id="112"/>
      <w:bookmarkEnd w:id="113"/>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4" w:name="_Toc96995921"/>
      <w:bookmarkStart w:id="115" w:name="_Toc96996749"/>
      <w:r w:rsidRPr="006F4BBE">
        <w:rPr>
          <w:lang w:val="ru-RU"/>
        </w:rPr>
        <w:t>Функциональные разновидности языка</w:t>
      </w:r>
      <w:bookmarkEnd w:id="114"/>
      <w:bookmarkEnd w:id="115"/>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6" w:name="_Toc96995922"/>
      <w:bookmarkStart w:id="117" w:name="_Toc96996750"/>
      <w:r w:rsidRPr="006F4BBE">
        <w:rPr>
          <w:lang w:val="ru-RU"/>
        </w:rPr>
        <w:lastRenderedPageBreak/>
        <w:t>СИСТЕМА ЯЗЫКА</w:t>
      </w:r>
      <w:bookmarkEnd w:id="116"/>
      <w:bookmarkEnd w:id="117"/>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proofErr w:type="gramStart"/>
      <w:r w:rsidRPr="006F4BBE">
        <w:rPr>
          <w:i/>
          <w:lang w:val="ru-RU"/>
        </w:rPr>
        <w:t xml:space="preserve">ё  </w:t>
      </w:r>
      <w:r w:rsidR="00BD6D2B" w:rsidRPr="006F4BBE">
        <w:rPr>
          <w:i/>
          <w:lang w:val="ru-RU"/>
        </w:rPr>
        <w:t>–</w:t>
      </w:r>
      <w:proofErr w:type="gramEnd"/>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8" w:name="_Toc96995923"/>
      <w:bookmarkStart w:id="119" w:name="_Toc96996751"/>
      <w:r w:rsidRPr="006F4BBE">
        <w:rPr>
          <w:lang w:val="ru-RU"/>
        </w:rPr>
        <w:t>Морфология. Культура речи. Орфография</w:t>
      </w:r>
      <w:bookmarkEnd w:id="118"/>
      <w:bookmarkEnd w:id="119"/>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 xml:space="preserve">Проводить морфологический анализ имён существительных, частичный </w:t>
      </w:r>
      <w:r w:rsidRPr="006F4BBE">
        <w:rPr>
          <w:lang w:val="ru-RU"/>
        </w:rPr>
        <w:lastRenderedPageBreak/>
        <w:t>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-чик</w:t>
      </w:r>
      <w:proofErr w:type="gramStart"/>
      <w:r w:rsidRPr="006F4BBE">
        <w:rPr>
          <w:i/>
          <w:lang w:val="ru-RU"/>
        </w:rPr>
        <w:t xml:space="preserve">-  </w:t>
      </w:r>
      <w:r w:rsidR="00BD6D2B" w:rsidRPr="006F4BBE">
        <w:rPr>
          <w:i/>
          <w:lang w:val="ru-RU"/>
        </w:rPr>
        <w:t>–</w:t>
      </w:r>
      <w:proofErr w:type="gramEnd"/>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w:t>
      </w:r>
      <w:proofErr w:type="gramStart"/>
      <w:r w:rsidRPr="006F4BBE">
        <w:rPr>
          <w:i/>
          <w:lang w:val="ru-RU"/>
        </w:rPr>
        <w:t>-  (</w:t>
      </w:r>
      <w:proofErr w:type="gramEnd"/>
      <w:r w:rsidRPr="006F4BBE">
        <w:rPr>
          <w:i/>
          <w:lang w:val="ru-RU"/>
        </w:rPr>
        <w:t>-чик-);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w:t>
      </w:r>
      <w:proofErr w:type="gramStart"/>
      <w:r w:rsidRPr="006F4BBE">
        <w:rPr>
          <w:lang w:val="ru-RU"/>
        </w:rPr>
        <w:t>в  рамках</w:t>
      </w:r>
      <w:proofErr w:type="gramEnd"/>
      <w:r w:rsidRPr="006F4BBE">
        <w:rPr>
          <w:lang w:val="ru-RU"/>
        </w:rPr>
        <w:t xml:space="preserve">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lastRenderedPageBreak/>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0" w:name="_Toc96995924"/>
      <w:bookmarkStart w:id="121" w:name="_Toc96996752"/>
      <w:r w:rsidRPr="006F4BBE">
        <w:rPr>
          <w:lang w:val="ru-RU"/>
        </w:rPr>
        <w:t>Синтаксис. Культура речи. Пунктуация</w:t>
      </w:r>
      <w:bookmarkEnd w:id="120"/>
      <w:bookmarkEnd w:id="121"/>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2" w:name="_Toc96995925"/>
      <w:bookmarkStart w:id="123" w:name="_Toc96996753"/>
      <w:r w:rsidRPr="006F4BBE">
        <w:rPr>
          <w:b/>
          <w:bCs/>
          <w:lang w:val="ru-RU"/>
        </w:rPr>
        <w:t>6 КЛАСС</w:t>
      </w:r>
      <w:bookmarkEnd w:id="122"/>
      <w:bookmarkEnd w:id="123"/>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4" w:name="_Toc96995926"/>
      <w:bookmarkStart w:id="125" w:name="_Toc96996754"/>
      <w:r w:rsidRPr="006F4BBE">
        <w:rPr>
          <w:lang w:val="ru-RU"/>
        </w:rPr>
        <w:lastRenderedPageBreak/>
        <w:t>Язык и речь</w:t>
      </w:r>
      <w:bookmarkEnd w:id="124"/>
      <w:bookmarkEnd w:id="125"/>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6" w:name="_Toc96995927"/>
      <w:bookmarkStart w:id="127" w:name="_Toc96996755"/>
      <w:r w:rsidRPr="006F4BBE">
        <w:rPr>
          <w:lang w:val="ru-RU"/>
        </w:rPr>
        <w:t>Текст</w:t>
      </w:r>
      <w:bookmarkEnd w:id="126"/>
      <w:bookmarkEnd w:id="127"/>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 xml:space="preserve">Выявлять средства связи предложений в тексте, в том числе притяжательные и указательные местоимения, </w:t>
      </w:r>
      <w:proofErr w:type="gramStart"/>
      <w:r w:rsidRPr="006F4BBE">
        <w:rPr>
          <w:lang w:val="ru-RU"/>
        </w:rPr>
        <w:t>видо-временную</w:t>
      </w:r>
      <w:proofErr w:type="gramEnd"/>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8" w:name="_Toc96995928"/>
      <w:r w:rsidRPr="006F4BBE">
        <w:rPr>
          <w:lang w:val="ru-RU"/>
        </w:rPr>
        <w:t>Функциональные разновидности языка</w:t>
      </w:r>
      <w:bookmarkEnd w:id="128"/>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29" w:name="_Toc96995929"/>
      <w:r w:rsidRPr="006F4BBE">
        <w:rPr>
          <w:lang w:val="ru-RU"/>
        </w:rPr>
        <w:t>СИСТЕМАЯЗЫКА Лексикология. Культура речи</w:t>
      </w:r>
      <w:bookmarkEnd w:id="129"/>
    </w:p>
    <w:p w14:paraId="2E346C6A" w14:textId="77777777"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0" w:name="_Toc96995930"/>
      <w:r w:rsidRPr="006F4BBE">
        <w:rPr>
          <w:lang w:val="ru-RU"/>
        </w:rPr>
        <w:t>Словообразование.  Культура речи. Орфография</w:t>
      </w:r>
      <w:bookmarkEnd w:id="130"/>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 xml:space="preserve">Определять способы словообразования (приставочный, суффиксальный, </w:t>
      </w:r>
      <w:r w:rsidRPr="006F4BBE">
        <w:rPr>
          <w:lang w:val="ru-RU"/>
        </w:rPr>
        <w:lastRenderedPageBreak/>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1" w:name="_Toc96995931"/>
      <w:r w:rsidRPr="006F4BBE">
        <w:rPr>
          <w:lang w:val="ru-RU"/>
        </w:rPr>
        <w:t>Морфология. Культура речи. Орфография</w:t>
      </w:r>
      <w:bookmarkEnd w:id="131"/>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447EE5C" w14:textId="77777777" w:rsidR="00C6278E" w:rsidRPr="006F4BBE" w:rsidRDefault="00C6278E" w:rsidP="00287D0F">
      <w:pPr>
        <w:rPr>
          <w:b/>
          <w:bCs/>
          <w:lang w:val="ru-RU"/>
        </w:rPr>
      </w:pPr>
      <w:bookmarkStart w:id="132" w:name="_Toc96995932"/>
      <w:r w:rsidRPr="006F4BBE">
        <w:rPr>
          <w:b/>
          <w:bCs/>
          <w:lang w:val="ru-RU"/>
        </w:rPr>
        <w:t>7 КЛАСС</w:t>
      </w:r>
      <w:bookmarkEnd w:id="132"/>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3" w:name="_Toc96995933"/>
      <w:r w:rsidRPr="006F4BBE">
        <w:rPr>
          <w:lang w:val="ru-RU"/>
        </w:rPr>
        <w:t>Язык и речь</w:t>
      </w:r>
      <w:bookmarkEnd w:id="133"/>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 xml:space="preserve">120 слов, составленного с учётом ранее изученных правил </w:t>
      </w:r>
      <w:r w:rsidRPr="006F4BBE">
        <w:rPr>
          <w:lang w:val="ru-RU"/>
        </w:rPr>
        <w:lastRenderedPageBreak/>
        <w:t>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4" w:name="_Toc96995934"/>
      <w:r w:rsidRPr="006F4BBE">
        <w:rPr>
          <w:lang w:val="ru-RU"/>
        </w:rPr>
        <w:t>Текст</w:t>
      </w:r>
      <w:bookmarkEnd w:id="134"/>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5" w:name="_Toc96995935"/>
      <w:r w:rsidRPr="006F4BBE">
        <w:rPr>
          <w:lang w:val="ru-RU"/>
        </w:rPr>
        <w:t>Функциональные разновидности языка</w:t>
      </w:r>
      <w:bookmarkEnd w:id="135"/>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proofErr w:type="gramStart"/>
      <w:r w:rsidRPr="006F4BBE">
        <w:rPr>
          <w:lang w:val="ru-RU"/>
        </w:rPr>
        <w:t>стиля  (</w:t>
      </w:r>
      <w:proofErr w:type="gramEnd"/>
      <w:r w:rsidRPr="006F4BBE">
        <w:rPr>
          <w:lang w:val="ru-RU"/>
        </w:rPr>
        <w:t>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6" w:name="_Toc96995936"/>
      <w:r w:rsidRPr="006F4BBE">
        <w:rPr>
          <w:lang w:val="ru-RU"/>
        </w:rPr>
        <w:t>СИСТЕМА ЯЗЫКА</w:t>
      </w:r>
      <w:bookmarkEnd w:id="136"/>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7" w:name="_Toc96995937"/>
      <w:r w:rsidRPr="006F4BBE">
        <w:rPr>
          <w:lang w:val="ru-RU"/>
        </w:rPr>
        <w:t>Морфология. Культура речи</w:t>
      </w:r>
      <w:bookmarkEnd w:id="137"/>
    </w:p>
    <w:p w14:paraId="2CA0BAB3"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lastRenderedPageBreak/>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lastRenderedPageBreak/>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8" w:name="_Toc96995938"/>
      <w:r w:rsidRPr="006F4BBE">
        <w:rPr>
          <w:lang w:val="ru-RU"/>
        </w:rPr>
        <w:t>Язык и речь</w:t>
      </w:r>
      <w:bookmarkEnd w:id="138"/>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lastRenderedPageBreak/>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39" w:name="_Toc96995939"/>
      <w:r w:rsidRPr="006F4BBE">
        <w:rPr>
          <w:lang w:val="ru-RU"/>
        </w:rPr>
        <w:t>Текст</w:t>
      </w:r>
      <w:bookmarkEnd w:id="139"/>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lastRenderedPageBreak/>
        <w:t>отредактированный тексты.</w:t>
      </w:r>
    </w:p>
    <w:p w14:paraId="5D9AB9C9" w14:textId="4B2EFC84" w:rsidR="00C6278E" w:rsidRPr="006F4BBE" w:rsidRDefault="00C6278E" w:rsidP="00287D0F">
      <w:pPr>
        <w:rPr>
          <w:lang w:val="ru-RU"/>
        </w:rPr>
      </w:pPr>
      <w:bookmarkStart w:id="140" w:name="_Toc96995940"/>
      <w:r w:rsidRPr="006F4BBE">
        <w:rPr>
          <w:lang w:val="ru-RU"/>
        </w:rPr>
        <w:t>Функциональные разновидности языка</w:t>
      </w:r>
      <w:bookmarkEnd w:id="140"/>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w:t>
      </w:r>
      <w:proofErr w:type="gramStart"/>
      <w:r w:rsidRPr="006F4BBE">
        <w:rPr>
          <w:i/>
          <w:lang w:val="ru-RU"/>
        </w:rPr>
        <w:t>и...</w:t>
      </w:r>
      <w:proofErr w:type="gramEnd"/>
      <w:r w:rsidRPr="006F4BBE">
        <w:rPr>
          <w:i/>
          <w:lang w:val="ru-RU"/>
        </w:rPr>
        <w:t xml:space="preserve">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sidRPr="006F4BBE">
        <w:rPr>
          <w:lang w:val="ru-RU"/>
        </w:rPr>
        <w:lastRenderedPageBreak/>
        <w:t>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 xml:space="preserve">7 предложений сложной структуры, если этот объём позволяет раскрыть тему, выразить главную мысль); классные сочинения </w:t>
      </w:r>
      <w:r w:rsidRPr="006F4BBE">
        <w:rPr>
          <w:lang w:val="ru-RU"/>
        </w:rPr>
        <w:lastRenderedPageBreak/>
        <w:t>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 xml:space="preserve">Составлять тезисы, конспект, писать рецензию, реферат. </w:t>
      </w:r>
      <w:proofErr w:type="gramStart"/>
      <w:r w:rsidRPr="006F4BBE">
        <w:rPr>
          <w:lang w:val="ru-RU"/>
        </w:rPr>
        <w:t>Оценивать  чужие</w:t>
      </w:r>
      <w:proofErr w:type="gramEnd"/>
      <w:r w:rsidRPr="006F4BBE">
        <w:rPr>
          <w:lang w:val="ru-RU"/>
        </w:rPr>
        <w:t xml:space="preserve">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 xml:space="preserve">Выявлять грамматическую синонимию бессоюзных сложных предложений и </w:t>
      </w:r>
      <w:r w:rsidRPr="006F4BBE">
        <w:rPr>
          <w:lang w:val="ru-RU"/>
        </w:rPr>
        <w:lastRenderedPageBreak/>
        <w:t>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1" w:name="12-1431-01-0083-0121o9"/>
      <w:bookmarkEnd w:id="141"/>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2" w:name="_Toc99051177"/>
      <w:r w:rsidRPr="006F4BBE">
        <w:rPr>
          <w:lang w:val="ru-RU"/>
        </w:rPr>
        <w:lastRenderedPageBreak/>
        <w:t>2.2.1.2 ЛИТЕРАТУРА</w:t>
      </w:r>
      <w:bookmarkEnd w:id="142"/>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lastRenderedPageBreak/>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w:t>
      </w:r>
      <w:r w:rsidRPr="006F4BBE">
        <w:rPr>
          <w:lang w:val="ru-RU"/>
        </w:rPr>
        <w:lastRenderedPageBreak/>
        <w:t>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w:t>
      </w:r>
      <w:r w:rsidRPr="006F4BBE">
        <w:rPr>
          <w:lang w:val="ru-RU"/>
        </w:rPr>
        <w:lastRenderedPageBreak/>
        <w:t>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3" w:name="_Toc56193087"/>
      <w:bookmarkStart w:id="144" w:name="_Toc466930159"/>
      <w:bookmarkStart w:id="145" w:name="_Toc466984444"/>
      <w:bookmarkStart w:id="146" w:name="_Toc467858805"/>
      <w:bookmarkStart w:id="147" w:name="_Toc63872911"/>
      <w:r w:rsidRPr="006F4BBE">
        <w:rPr>
          <w:i/>
          <w:lang w:val="ru-RU"/>
        </w:rPr>
        <w:t>Особенности преподавания предмета «Литература» обучающимся с РАС</w:t>
      </w:r>
      <w:bookmarkEnd w:id="143"/>
      <w:bookmarkEnd w:id="144"/>
      <w:bookmarkEnd w:id="145"/>
      <w:bookmarkEnd w:id="146"/>
      <w:bookmarkEnd w:id="147"/>
    </w:p>
    <w:p w14:paraId="19F14156" w14:textId="77777777" w:rsidR="00C6278E" w:rsidRPr="006F4BBE" w:rsidRDefault="00C6278E" w:rsidP="00287D0F">
      <w:pPr>
        <w:rPr>
          <w:lang w:val="ru-RU"/>
        </w:rPr>
      </w:pPr>
      <w:bookmarkStart w:id="148" w:name="_Toc56193088"/>
      <w:bookmarkStart w:id="149" w:name="_Toc466930160"/>
      <w:bookmarkStart w:id="150" w:name="_Toc466984445"/>
      <w:bookmarkStart w:id="151" w:name="_Toc467858806"/>
      <w:bookmarkStart w:id="152"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8"/>
      <w:bookmarkEnd w:id="149"/>
      <w:bookmarkEnd w:id="150"/>
      <w:bookmarkEnd w:id="151"/>
      <w:bookmarkEnd w:id="152"/>
    </w:p>
    <w:p w14:paraId="3DD860B6" w14:textId="77777777" w:rsidR="00C6278E" w:rsidRPr="006F4BBE" w:rsidRDefault="00C6278E" w:rsidP="00287D0F">
      <w:pPr>
        <w:rPr>
          <w:lang w:val="ru-RU"/>
        </w:rPr>
      </w:pPr>
      <w:bookmarkStart w:id="153"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3"/>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 xml:space="preserve">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w:t>
      </w:r>
      <w:r w:rsidRPr="006F4BBE">
        <w:rPr>
          <w:lang w:val="ru-RU"/>
        </w:rPr>
        <w:lastRenderedPageBreak/>
        <w:t>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4" w:name="_Toc56193090"/>
      <w:bookmarkStart w:id="155" w:name="_Toc466930161"/>
      <w:bookmarkStart w:id="156" w:name="_Toc466984446"/>
      <w:bookmarkStart w:id="157" w:name="_Toc467858807"/>
      <w:bookmarkStart w:id="158"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4"/>
      <w:bookmarkEnd w:id="155"/>
      <w:bookmarkEnd w:id="156"/>
      <w:bookmarkEnd w:id="157"/>
      <w:bookmarkEnd w:id="158"/>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59" w:name="_Toc56193091"/>
      <w:bookmarkStart w:id="160" w:name="_Toc466930162"/>
      <w:bookmarkStart w:id="161" w:name="_Toc466984447"/>
      <w:bookmarkStart w:id="162" w:name="_Toc467858808"/>
      <w:bookmarkStart w:id="163"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59"/>
      <w:bookmarkEnd w:id="160"/>
      <w:bookmarkEnd w:id="161"/>
      <w:bookmarkEnd w:id="162"/>
      <w:bookmarkEnd w:id="163"/>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lastRenderedPageBreak/>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lastRenderedPageBreak/>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w:t>
      </w:r>
      <w:proofErr w:type="gramStart"/>
      <w:r w:rsidRPr="006F4BBE">
        <w:rPr>
          <w:lang w:val="ru-RU"/>
        </w:rPr>
        <w:t>»,  «</w:t>
      </w:r>
      <w:proofErr w:type="gramEnd"/>
      <w:r w:rsidRPr="006F4BBE">
        <w:rPr>
          <w:lang w:val="ru-RU"/>
        </w:rPr>
        <w:t>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 xml:space="preserve">М. Ю. Лермонтов. </w:t>
      </w:r>
      <w:proofErr w:type="gramStart"/>
      <w:r w:rsidRPr="006F4BBE">
        <w:rPr>
          <w:lang w:val="ru-RU"/>
        </w:rPr>
        <w:t>Стихотворение  «</w:t>
      </w:r>
      <w:proofErr w:type="gramEnd"/>
      <w:r w:rsidRPr="006F4BBE">
        <w:rPr>
          <w:lang w:val="ru-RU"/>
        </w:rPr>
        <w:t>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 xml:space="preserve">И. С. Тургенев. </w:t>
      </w:r>
      <w:proofErr w:type="gramStart"/>
      <w:r w:rsidRPr="006F4BBE">
        <w:rPr>
          <w:lang w:val="ru-RU"/>
        </w:rPr>
        <w:t>Рассказ  «</w:t>
      </w:r>
      <w:proofErr w:type="gramEnd"/>
      <w:r w:rsidRPr="006F4BBE">
        <w:rPr>
          <w:lang w:val="ru-RU"/>
        </w:rPr>
        <w:t>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 xml:space="preserve">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w:t>
      </w:r>
      <w:proofErr w:type="gramStart"/>
      <w:r w:rsidRPr="006F4BBE">
        <w:rPr>
          <w:lang w:val="ru-RU"/>
        </w:rPr>
        <w:t xml:space="preserve">Блока,   </w:t>
      </w:r>
      <w:proofErr w:type="gramEnd"/>
      <w:r w:rsidRPr="006F4BBE">
        <w:rPr>
          <w:lang w:val="ru-RU"/>
        </w:rPr>
        <w:t xml:space="preserve">  С. А. Есенина, Н. М. Рубцова, Ю. П. Кузнецова.</w:t>
      </w:r>
    </w:p>
    <w:p w14:paraId="7FBDBA76" w14:textId="674F4DC0" w:rsidR="00C6278E" w:rsidRPr="006F4BBE" w:rsidRDefault="00C6278E" w:rsidP="00287D0F">
      <w:pPr>
        <w:rPr>
          <w:lang w:val="ru-RU"/>
        </w:rPr>
      </w:pPr>
      <w:r w:rsidRPr="006F4BBE">
        <w:rPr>
          <w:lang w:val="ru-RU"/>
        </w:rPr>
        <w:t xml:space="preserve">Юмористические рассказы отечественных </w:t>
      </w:r>
      <w:proofErr w:type="gramStart"/>
      <w:r w:rsidRPr="006F4BBE">
        <w:rPr>
          <w:lang w:val="ru-RU"/>
        </w:rPr>
        <w:t>писателей  XIX</w:t>
      </w:r>
      <w:proofErr w:type="gramEnd"/>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w:t>
      </w:r>
      <w:proofErr w:type="gramStart"/>
      <w:r w:rsidRPr="006F4BBE">
        <w:rPr>
          <w:lang w:val="ru-RU"/>
        </w:rPr>
        <w:t>Лёля  и</w:t>
      </w:r>
      <w:proofErr w:type="gramEnd"/>
      <w:r w:rsidRPr="006F4BBE">
        <w:rPr>
          <w:lang w:val="ru-RU"/>
        </w:rPr>
        <w:t xml:space="preserve">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proofErr w:type="gramStart"/>
      <w:r w:rsidRPr="006F4BBE">
        <w:rPr>
          <w:lang w:val="ru-RU"/>
        </w:rPr>
        <w:t>XXI  веков</w:t>
      </w:r>
      <w:proofErr w:type="gramEnd"/>
      <w:r w:rsidRPr="006F4BBE">
        <w:rPr>
          <w:lang w:val="ru-RU"/>
        </w:rPr>
        <w:t xml:space="preserve">  на тему детства (не менее двух).</w:t>
      </w:r>
    </w:p>
    <w:p w14:paraId="5B0D58D1" w14:textId="77777777" w:rsidR="00C6278E" w:rsidRPr="006F4BBE" w:rsidRDefault="00C6278E" w:rsidP="00287D0F">
      <w:pPr>
        <w:rPr>
          <w:lang w:val="ru-RU"/>
        </w:rPr>
      </w:pPr>
      <w:r w:rsidRPr="006F4BBE">
        <w:rPr>
          <w:lang w:val="ru-RU"/>
        </w:rPr>
        <w:t xml:space="preserve">Например, произведения В. Г.  Короленко, В. П. </w:t>
      </w:r>
      <w:proofErr w:type="gramStart"/>
      <w:r w:rsidRPr="006F4BBE">
        <w:rPr>
          <w:lang w:val="ru-RU"/>
        </w:rPr>
        <w:t>Катаева,  В.</w:t>
      </w:r>
      <w:proofErr w:type="gramEnd"/>
      <w:r w:rsidRPr="006F4BBE">
        <w:rPr>
          <w:lang w:val="ru-RU"/>
        </w:rPr>
        <w:t xml:space="preserve"> П. Крапивина, Ю. П. Казакова, А. Г. Алексина, В. П. Астафьева, В. К. Железникова, Ю. Я. Яковлева, Ю. </w:t>
      </w:r>
      <w:r w:rsidRPr="006F4BBE">
        <w:rPr>
          <w:lang w:val="ru-RU"/>
        </w:rPr>
        <w:lastRenderedPageBreak/>
        <w:t>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w:t>
      </w:r>
      <w:proofErr w:type="gramStart"/>
      <w:r w:rsidRPr="006F4BBE">
        <w:rPr>
          <w:lang w:val="ru-RU"/>
        </w:rPr>
        <w:t xml:space="preserve">Девочка,   </w:t>
      </w:r>
      <w:proofErr w:type="gramEnd"/>
      <w:r w:rsidRPr="006F4BBE">
        <w:rPr>
          <w:lang w:val="ru-RU"/>
        </w:rPr>
        <w:t xml:space="preserve">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proofErr w:type="gramStart"/>
      <w:r w:rsidRPr="006F4BBE">
        <w:rPr>
          <w:lang w:val="ru-RU"/>
        </w:rPr>
        <w:t>Литература  народов</w:t>
      </w:r>
      <w:proofErr w:type="gramEnd"/>
      <w:r w:rsidRPr="006F4BBE">
        <w:rPr>
          <w:lang w:val="ru-RU"/>
        </w:rPr>
        <w:t xml:space="preserve">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 xml:space="preserve">Зарубежная сказочная проза (одно произведение по выбору). Например, Л. Кэрролл. «Алиса в Стране Чудес» (главы по выбору), Дж. Р. Р. Толкин. «Хоббит, </w:t>
      </w:r>
      <w:proofErr w:type="gramStart"/>
      <w:r w:rsidRPr="006F4BBE">
        <w:rPr>
          <w:lang w:val="ru-RU"/>
        </w:rPr>
        <w:t>или Туда</w:t>
      </w:r>
      <w:proofErr w:type="gramEnd"/>
      <w:r w:rsidRPr="006F4BBE">
        <w:rPr>
          <w:lang w:val="ru-RU"/>
        </w:rPr>
        <w:t xml:space="preserve"> и обратно» (главы     по выбору).</w:t>
      </w:r>
    </w:p>
    <w:p w14:paraId="18C8F13F" w14:textId="77777777" w:rsidR="00C6278E" w:rsidRPr="006F4BBE" w:rsidRDefault="00C6278E" w:rsidP="00287D0F">
      <w:pPr>
        <w:rPr>
          <w:lang w:val="ru-RU"/>
        </w:rPr>
      </w:pPr>
      <w:r w:rsidRPr="006F4BBE">
        <w:rPr>
          <w:lang w:val="ru-RU"/>
        </w:rPr>
        <w:t xml:space="preserve">Зарубежная проза о детях и подростках (два произведения по выбору).  </w:t>
      </w:r>
      <w:proofErr w:type="gramStart"/>
      <w:r w:rsidRPr="006F4BBE">
        <w:rPr>
          <w:lang w:val="ru-RU"/>
        </w:rPr>
        <w:t>Например,  М.</w:t>
      </w:r>
      <w:proofErr w:type="gramEnd"/>
      <w:r w:rsidRPr="006F4BBE">
        <w:rPr>
          <w:lang w:val="ru-RU"/>
        </w:rPr>
        <w:t xml:space="preserve">  Твен.  «</w:t>
      </w:r>
      <w:proofErr w:type="gramStart"/>
      <w:r w:rsidRPr="006F4BBE">
        <w:rPr>
          <w:lang w:val="ru-RU"/>
        </w:rPr>
        <w:t>Приключения  Тома</w:t>
      </w:r>
      <w:proofErr w:type="gramEnd"/>
      <w:r w:rsidRPr="006F4BBE">
        <w:rPr>
          <w:lang w:val="ru-RU"/>
        </w:rPr>
        <w:t xml:space="preserve">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w:t>
      </w:r>
      <w:proofErr w:type="gramStart"/>
      <w:r w:rsidRPr="006F4BBE">
        <w:rPr>
          <w:lang w:val="ru-RU"/>
        </w:rPr>
        <w:t>Белый  клык</w:t>
      </w:r>
      <w:proofErr w:type="gramEnd"/>
      <w:r w:rsidRPr="006F4BBE">
        <w:rPr>
          <w:lang w:val="ru-RU"/>
        </w:rPr>
        <w:t>»;  Дж. Р. Киплинг. «Маугли», «Рикки-Тикки-Тави» и др.</w:t>
      </w: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proofErr w:type="gramStart"/>
      <w:r w:rsidRPr="006F4BBE">
        <w:rPr>
          <w:lang w:val="ru-RU"/>
        </w:rPr>
        <w:t>Античная  литература</w:t>
      </w:r>
      <w:proofErr w:type="gramEnd"/>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 xml:space="preserve">Народные песни и баллады народов России и мира (не менее трёх песен и одной баллады). Например, «Песнь о Роланде» (фрагменты).   «Песнь   о   </w:t>
      </w:r>
      <w:proofErr w:type="gramStart"/>
      <w:r w:rsidRPr="006F4BBE">
        <w:rPr>
          <w:lang w:val="ru-RU"/>
        </w:rPr>
        <w:t xml:space="preserve">Нибелунгах»   </w:t>
      </w:r>
      <w:proofErr w:type="gramEnd"/>
      <w:r w:rsidRPr="006F4BBE">
        <w:rPr>
          <w:lang w:val="ru-RU"/>
        </w:rPr>
        <w:t>(фрагменты),   баллада</w:t>
      </w:r>
    </w:p>
    <w:p w14:paraId="1BCAA288" w14:textId="77777777" w:rsidR="00C6278E" w:rsidRPr="006F4BBE" w:rsidRDefault="00C6278E" w:rsidP="00287D0F">
      <w:pPr>
        <w:rPr>
          <w:lang w:val="ru-RU"/>
        </w:rPr>
      </w:pPr>
      <w:r w:rsidRPr="006F4BBE">
        <w:rPr>
          <w:lang w:val="ru-RU"/>
        </w:rPr>
        <w:t>«Аника-воин» и др.</w:t>
      </w:r>
    </w:p>
    <w:p w14:paraId="298D7DE3" w14:textId="77777777" w:rsidR="00C6278E" w:rsidRPr="006F4BBE" w:rsidRDefault="00C6278E" w:rsidP="00287D0F">
      <w:pPr>
        <w:rPr>
          <w:lang w:val="ru-RU"/>
        </w:rPr>
      </w:pPr>
      <w:proofErr w:type="gramStart"/>
      <w:r w:rsidRPr="006F4BBE">
        <w:rPr>
          <w:lang w:val="ru-RU"/>
        </w:rPr>
        <w:t>Древнерусская  литература</w:t>
      </w:r>
      <w:proofErr w:type="gramEnd"/>
    </w:p>
    <w:p w14:paraId="342331A7" w14:textId="77777777" w:rsidR="00C6278E" w:rsidRPr="006F4BBE" w:rsidRDefault="00C6278E" w:rsidP="00287D0F">
      <w:pPr>
        <w:rPr>
          <w:lang w:val="ru-RU"/>
        </w:rPr>
      </w:pPr>
      <w:r w:rsidRPr="006F4BBE">
        <w:rPr>
          <w:lang w:val="ru-RU"/>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w:t>
      </w:r>
      <w:proofErr w:type="gramStart"/>
      <w:r w:rsidRPr="006F4BBE">
        <w:rPr>
          <w:lang w:val="ru-RU"/>
        </w:rPr>
        <w:t>князя  Олега</w:t>
      </w:r>
      <w:proofErr w:type="gramEnd"/>
      <w:r w:rsidRPr="006F4BBE">
        <w:rPr>
          <w:lang w:val="ru-RU"/>
        </w:rPr>
        <w:t>».</w:t>
      </w: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 xml:space="preserve">А. С. Пушкин. Стихотворения (не менее трёх). «Песнь о </w:t>
      </w:r>
      <w:proofErr w:type="gramStart"/>
      <w:r w:rsidRPr="006F4BBE">
        <w:rPr>
          <w:lang w:val="ru-RU"/>
        </w:rPr>
        <w:t>вещем  Олеге</w:t>
      </w:r>
      <w:proofErr w:type="gramEnd"/>
      <w:r w:rsidRPr="006F4BBE">
        <w:rPr>
          <w:lang w:val="ru-RU"/>
        </w:rPr>
        <w:t>»,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 xml:space="preserve">М. Ю. Лермонтов. Стихотворения (не менее трёх). «Три пальмы», «Листок», </w:t>
      </w:r>
      <w:r w:rsidRPr="006F4BBE">
        <w:rPr>
          <w:lang w:val="ru-RU"/>
        </w:rPr>
        <w:lastRenderedPageBreak/>
        <w:t xml:space="preserve">«Утёс» </w:t>
      </w:r>
      <w:proofErr w:type="gramStart"/>
      <w:r w:rsidRPr="006F4BBE">
        <w:rPr>
          <w:lang w:val="ru-RU"/>
        </w:rPr>
        <w:t>и  др.</w:t>
      </w:r>
      <w:proofErr w:type="gramEnd"/>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А. А. Фет. Стихотворения (не менее двух). «</w:t>
      </w:r>
      <w:proofErr w:type="gramStart"/>
      <w:r w:rsidRPr="006F4BBE">
        <w:rPr>
          <w:lang w:val="ru-RU"/>
        </w:rPr>
        <w:t>Учись  у</w:t>
      </w:r>
      <w:proofErr w:type="gramEnd"/>
      <w:r w:rsidRPr="006F4BBE">
        <w:rPr>
          <w:lang w:val="ru-RU"/>
        </w:rPr>
        <w:t xml:space="preserve">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 xml:space="preserve">А. П. Чехов. Рассказы (три по выбору). Например, «Толстый и тонкий», «Хамелеон», «Смерть чиновника» </w:t>
      </w:r>
      <w:proofErr w:type="gramStart"/>
      <w:r w:rsidRPr="006F4BBE">
        <w:rPr>
          <w:lang w:val="ru-RU"/>
        </w:rPr>
        <w:t>и  др.</w:t>
      </w:r>
      <w:proofErr w:type="gramEnd"/>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 xml:space="preserve">Стихотворения отечественных поэтов начала ХХ века (не менее двух). Например, стихотворения С. А. Есенина, В. В. Маяковского, А. А. Блока </w:t>
      </w:r>
      <w:proofErr w:type="gramStart"/>
      <w:r w:rsidRPr="006F4BBE">
        <w:rPr>
          <w:lang w:val="ru-RU"/>
        </w:rPr>
        <w:t>и  др.</w:t>
      </w:r>
      <w:proofErr w:type="gramEnd"/>
    </w:p>
    <w:p w14:paraId="4D3E00BC" w14:textId="77777777" w:rsidR="00C6278E" w:rsidRPr="006F4BBE" w:rsidRDefault="00C6278E" w:rsidP="00287D0F">
      <w:pPr>
        <w:rPr>
          <w:lang w:val="ru-RU"/>
        </w:rPr>
      </w:pPr>
      <w:r w:rsidRPr="006F4BBE">
        <w:rPr>
          <w:lang w:val="ru-RU"/>
        </w:rPr>
        <w:t xml:space="preserve">Стихотворения отечественных поэтов XX века (не менее четырёх стихотворений двух поэтов). Например, </w:t>
      </w:r>
      <w:proofErr w:type="gramStart"/>
      <w:r w:rsidRPr="006F4BBE">
        <w:rPr>
          <w:lang w:val="ru-RU"/>
        </w:rPr>
        <w:t>стихотворения  О.</w:t>
      </w:r>
      <w:proofErr w:type="gramEnd"/>
      <w:r w:rsidRPr="006F4BBE">
        <w:rPr>
          <w:lang w:val="ru-RU"/>
        </w:rPr>
        <w:t xml:space="preserve"> Ф. Берггольц, В. С. Высоцкого, Е. А. Евтушенко, А. С. Кушнера, Ю. Д. Левитанского,  Ю.  П.  </w:t>
      </w:r>
      <w:proofErr w:type="gramStart"/>
      <w:r w:rsidRPr="006F4BBE">
        <w:rPr>
          <w:lang w:val="ru-RU"/>
        </w:rPr>
        <w:t>Мориц,  Б.</w:t>
      </w:r>
      <w:proofErr w:type="gramEnd"/>
      <w:r w:rsidRPr="006F4BBE">
        <w:rPr>
          <w:lang w:val="ru-RU"/>
        </w:rPr>
        <w:t xml:space="preserve">  Ш.  </w:t>
      </w:r>
      <w:proofErr w:type="gramStart"/>
      <w:r w:rsidRPr="006F4BBE">
        <w:rPr>
          <w:lang w:val="ru-RU"/>
        </w:rPr>
        <w:t>Окуджавы,  Д.</w:t>
      </w:r>
      <w:proofErr w:type="gramEnd"/>
      <w:r w:rsidRPr="006F4BBE">
        <w:rPr>
          <w:lang w:val="ru-RU"/>
        </w:rPr>
        <w:t xml:space="preserve">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w:t>
      </w:r>
      <w:proofErr w:type="gramStart"/>
      <w:r w:rsidRPr="006F4BBE">
        <w:rPr>
          <w:lang w:val="ru-RU"/>
        </w:rPr>
        <w:t xml:space="preserve">»;   </w:t>
      </w:r>
      <w:proofErr w:type="gramEnd"/>
      <w:r w:rsidRPr="006F4BBE">
        <w:rPr>
          <w:lang w:val="ru-RU"/>
        </w:rPr>
        <w:t xml:space="preserve">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proofErr w:type="gramStart"/>
      <w:r w:rsidRPr="006F4BBE">
        <w:rPr>
          <w:lang w:val="ru-RU"/>
        </w:rPr>
        <w:t>Литература  народов</w:t>
      </w:r>
      <w:proofErr w:type="gramEnd"/>
      <w:r w:rsidRPr="006F4BBE">
        <w:rPr>
          <w:lang w:val="ru-RU"/>
        </w:rPr>
        <w:t xml:space="preserve">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 xml:space="preserve">Произведения зарубежных писателей на тему взросления человека (не менее </w:t>
      </w:r>
      <w:r w:rsidRPr="006F4BBE">
        <w:rPr>
          <w:lang w:val="ru-RU"/>
        </w:rPr>
        <w:lastRenderedPageBreak/>
        <w:t>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proofErr w:type="gramStart"/>
      <w:r w:rsidRPr="006F4BBE">
        <w:rPr>
          <w:lang w:val="ru-RU"/>
        </w:rPr>
        <w:t>Древнерусская  литература</w:t>
      </w:r>
      <w:proofErr w:type="gramEnd"/>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w:t>
      </w:r>
      <w:proofErr w:type="gramStart"/>
      <w:r w:rsidRPr="006F4BBE">
        <w:rPr>
          <w:lang w:val="ru-RU"/>
        </w:rPr>
        <w:t xml:space="preserve">»,   </w:t>
      </w:r>
      <w:proofErr w:type="gramEnd"/>
      <w:r w:rsidRPr="006F4BBE">
        <w:rPr>
          <w:lang w:val="ru-RU"/>
        </w:rPr>
        <w:t xml:space="preserve">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Поэзия второй половины XIX века. Ф. И. Тютчев, А. А. Фет, А. К. Толстой и 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 xml:space="preserve">А. П. Чехов. Рассказы (один по выбору). </w:t>
      </w:r>
      <w:proofErr w:type="gramStart"/>
      <w:r w:rsidRPr="006F4BBE">
        <w:rPr>
          <w:lang w:val="ru-RU"/>
        </w:rPr>
        <w:t>Например,  «</w:t>
      </w:r>
      <w:proofErr w:type="gramEnd"/>
      <w:r w:rsidRPr="006F4BBE">
        <w:rPr>
          <w:lang w:val="ru-RU"/>
        </w:rPr>
        <w:t>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w:t>
      </w:r>
      <w:proofErr w:type="gramStart"/>
      <w:r w:rsidRPr="006F4BBE">
        <w:rPr>
          <w:lang w:val="ru-RU"/>
        </w:rPr>
        <w:t>Старуха  Изергиль</w:t>
      </w:r>
      <w:proofErr w:type="gramEnd"/>
      <w:r w:rsidRPr="006F4BBE">
        <w:rPr>
          <w:lang w:val="ru-RU"/>
        </w:rPr>
        <w:t>»  (легенда  о  Данко),  «Челкаш» и др.</w:t>
      </w:r>
    </w:p>
    <w:p w14:paraId="1BF4FB0E" w14:textId="77777777" w:rsidR="00C6278E" w:rsidRPr="006F4BBE" w:rsidRDefault="00C6278E" w:rsidP="00287D0F">
      <w:pPr>
        <w:rPr>
          <w:lang w:val="ru-RU"/>
        </w:rPr>
      </w:pPr>
      <w:r w:rsidRPr="006F4BBE">
        <w:rPr>
          <w:lang w:val="ru-RU"/>
        </w:rPr>
        <w:t xml:space="preserve">Сатирические произведения отечественных и зарубежных </w:t>
      </w:r>
      <w:proofErr w:type="gramStart"/>
      <w:r w:rsidRPr="006F4BBE">
        <w:rPr>
          <w:lang w:val="ru-RU"/>
        </w:rPr>
        <w:t>писателей  (</w:t>
      </w:r>
      <w:proofErr w:type="gramEnd"/>
      <w:r w:rsidRPr="006F4BBE">
        <w:rPr>
          <w:lang w:val="ru-RU"/>
        </w:rPr>
        <w:t xml:space="preserve">не  менее  двух).  </w:t>
      </w:r>
      <w:proofErr w:type="gramStart"/>
      <w:r w:rsidRPr="006F4BBE">
        <w:rPr>
          <w:lang w:val="ru-RU"/>
        </w:rPr>
        <w:t>Например,  М.</w:t>
      </w:r>
      <w:proofErr w:type="gramEnd"/>
      <w:r w:rsidRPr="006F4BBE">
        <w:rPr>
          <w:lang w:val="ru-RU"/>
        </w:rPr>
        <w:t xml:space="preserve">  М.  </w:t>
      </w:r>
      <w:proofErr w:type="gramStart"/>
      <w:r w:rsidRPr="006F4BBE">
        <w:rPr>
          <w:lang w:val="ru-RU"/>
        </w:rPr>
        <w:t>Зощенко,  А.</w:t>
      </w:r>
      <w:proofErr w:type="gramEnd"/>
      <w:r w:rsidRPr="006F4BBE">
        <w:rPr>
          <w:lang w:val="ru-RU"/>
        </w:rPr>
        <w:t xml:space="preserve">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 xml:space="preserve">А. П. Платонов. Рассказы (один по выбору). Например, «Юшка», «Неизвестный цветок» </w:t>
      </w:r>
      <w:proofErr w:type="gramStart"/>
      <w:r w:rsidRPr="006F4BBE">
        <w:rPr>
          <w:lang w:val="ru-RU"/>
        </w:rPr>
        <w:t>и  др.</w:t>
      </w:r>
      <w:proofErr w:type="gramEnd"/>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 xml:space="preserve">XXI веков (не менее четырёх стихотворений двух поэтов). </w:t>
      </w:r>
      <w:proofErr w:type="gramStart"/>
      <w:r w:rsidRPr="006F4BBE">
        <w:rPr>
          <w:lang w:val="ru-RU"/>
        </w:rPr>
        <w:t xml:space="preserve">Например,   </w:t>
      </w:r>
      <w:proofErr w:type="gramEnd"/>
      <w:r w:rsidRPr="006F4BBE">
        <w:rPr>
          <w:lang w:val="ru-RU"/>
        </w:rPr>
        <w:t>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w:t>
      </w:r>
      <w:proofErr w:type="gramStart"/>
      <w:r w:rsidRPr="006F4BBE">
        <w:rPr>
          <w:lang w:val="ru-RU"/>
        </w:rPr>
        <w:t>зарубежных  писателей</w:t>
      </w:r>
      <w:proofErr w:type="gramEnd"/>
      <w:r w:rsidRPr="006F4BBE">
        <w:rPr>
          <w:lang w:val="ru-RU"/>
        </w:rPr>
        <w:t xml:space="preserve">).  Например, Л. Л. Волкова. «Всем выйти из кадра», Т. В. Михеева. «Лёгкие горы», У. Старк. «Умеешь ли ты свистеть, Йоханна?» </w:t>
      </w:r>
      <w:proofErr w:type="gramStart"/>
      <w:r w:rsidRPr="006F4BBE">
        <w:rPr>
          <w:lang w:val="ru-RU"/>
        </w:rPr>
        <w:t>и  др.</w:t>
      </w:r>
      <w:proofErr w:type="gramEnd"/>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 xml:space="preserve">М. де Сервантес Сааведра. Роман «Хитроумный идальго Дон </w:t>
      </w:r>
      <w:proofErr w:type="gramStart"/>
      <w:r w:rsidRPr="006F4BBE">
        <w:rPr>
          <w:lang w:val="ru-RU"/>
        </w:rPr>
        <w:t>Кихот  Ламанчский</w:t>
      </w:r>
      <w:proofErr w:type="gramEnd"/>
      <w:r w:rsidRPr="006F4BBE">
        <w:rPr>
          <w:lang w:val="ru-RU"/>
        </w:rPr>
        <w:t>»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3D5AD26D" w:rsidR="00C6278E" w:rsidRDefault="00C6278E" w:rsidP="00287D0F">
      <w:pPr>
        <w:rPr>
          <w:lang w:val="ru-RU"/>
        </w:rPr>
      </w:pPr>
    </w:p>
    <w:p w14:paraId="6047661B" w14:textId="77777777" w:rsidR="004622C1" w:rsidRPr="006F4BBE" w:rsidRDefault="004622C1"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proofErr w:type="gramStart"/>
      <w:r w:rsidRPr="006F4BBE">
        <w:rPr>
          <w:lang w:val="ru-RU"/>
        </w:rPr>
        <w:t>Древнерусская  литература</w:t>
      </w:r>
      <w:proofErr w:type="gramEnd"/>
    </w:p>
    <w:p w14:paraId="6D538DC6" w14:textId="77777777" w:rsidR="00C6278E" w:rsidRPr="006F4BBE" w:rsidRDefault="00C6278E" w:rsidP="00287D0F">
      <w:pPr>
        <w:rPr>
          <w:lang w:val="ru-RU"/>
        </w:rPr>
      </w:pPr>
      <w:r w:rsidRPr="006F4BBE">
        <w:rPr>
          <w:lang w:val="ru-RU"/>
        </w:rPr>
        <w:t xml:space="preserve">Житийная литература (одно произведение по выбору). Например, «Житие Сергия Радонежского», «Житие протопопа Аввакума, им </w:t>
      </w:r>
      <w:proofErr w:type="gramStart"/>
      <w:r w:rsidRPr="006F4BBE">
        <w:rPr>
          <w:lang w:val="ru-RU"/>
        </w:rPr>
        <w:t>самим  написанное</w:t>
      </w:r>
      <w:proofErr w:type="gramEnd"/>
      <w:r w:rsidRPr="006F4BBE">
        <w:rPr>
          <w:lang w:val="ru-RU"/>
        </w:rPr>
        <w:t>».</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lastRenderedPageBreak/>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w:t>
      </w:r>
      <w:proofErr w:type="gramStart"/>
      <w:r w:rsidRPr="006F4BBE">
        <w:rPr>
          <w:lang w:val="ru-RU"/>
        </w:rPr>
        <w:t>».Литература</w:t>
      </w:r>
      <w:proofErr w:type="gramEnd"/>
      <w:r w:rsidRPr="006F4BBE">
        <w:rPr>
          <w:lang w:val="ru-RU"/>
        </w:rPr>
        <w:t xml:space="preserve">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 xml:space="preserve">Ф. М. Достоевский. «Бедные люди», «Белые ночи» (одно </w:t>
      </w:r>
      <w:proofErr w:type="gramStart"/>
      <w:r w:rsidRPr="006F4BBE">
        <w:rPr>
          <w:lang w:val="ru-RU"/>
        </w:rPr>
        <w:t>произведение  по</w:t>
      </w:r>
      <w:proofErr w:type="gramEnd"/>
      <w:r w:rsidRPr="006F4BBE">
        <w:rPr>
          <w:lang w:val="ru-RU"/>
        </w:rPr>
        <w:t xml:space="preserve">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 xml:space="preserve">Произведения писателей русского зарубежья (не менее двух по   выбору).   </w:t>
      </w:r>
      <w:proofErr w:type="gramStart"/>
      <w:r w:rsidRPr="006F4BBE">
        <w:rPr>
          <w:lang w:val="ru-RU"/>
        </w:rPr>
        <w:t xml:space="preserve">Например,   </w:t>
      </w:r>
      <w:proofErr w:type="gramEnd"/>
      <w:r w:rsidRPr="006F4BBE">
        <w:rPr>
          <w:lang w:val="ru-RU"/>
        </w:rPr>
        <w:t xml:space="preserve">произведения   И.    С.    </w:t>
      </w:r>
      <w:proofErr w:type="gramStart"/>
      <w:r w:rsidRPr="006F4BBE">
        <w:rPr>
          <w:lang w:val="ru-RU"/>
        </w:rPr>
        <w:t>Шмелёва,  М.</w:t>
      </w:r>
      <w:proofErr w:type="gramEnd"/>
      <w:r w:rsidRPr="006F4BBE">
        <w:rPr>
          <w:lang w:val="ru-RU"/>
        </w:rPr>
        <w:t xml:space="preserve">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 xml:space="preserve">А. Т. Твардовский. Поэма «Василий Тёркин» (главы «Переправа», «Гармонь», «Два солдата», «Поединок» </w:t>
      </w:r>
      <w:proofErr w:type="gramStart"/>
      <w:r w:rsidRPr="006F4BBE">
        <w:rPr>
          <w:lang w:val="ru-RU"/>
        </w:rPr>
        <w:t>и  др.</w:t>
      </w:r>
      <w:proofErr w:type="gramEnd"/>
      <w:r w:rsidRPr="006F4BBE">
        <w:rPr>
          <w:lang w:val="ru-RU"/>
        </w:rPr>
        <w:t>).</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 xml:space="preserve">XXI века (не менее двух произведений). Например, произведения Е. И. Носова, А. Н. и Б. Н. Стругацких, В. Ф. Тендрякова, Б. П. Екимова </w:t>
      </w:r>
      <w:proofErr w:type="gramStart"/>
      <w:r w:rsidRPr="006F4BBE">
        <w:rPr>
          <w:lang w:val="ru-RU"/>
        </w:rPr>
        <w:t>и  др.</w:t>
      </w:r>
      <w:proofErr w:type="gramEnd"/>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w:t>
      </w:r>
      <w:proofErr w:type="gramStart"/>
      <w:r w:rsidRPr="006F4BBE">
        <w:rPr>
          <w:lang w:val="ru-RU"/>
        </w:rPr>
        <w:t>Светлова,  М.</w:t>
      </w:r>
      <w:proofErr w:type="gramEnd"/>
      <w:r w:rsidRPr="006F4BBE">
        <w:rPr>
          <w:lang w:val="ru-RU"/>
        </w:rPr>
        <w:t xml:space="preserve">  В.  </w:t>
      </w:r>
      <w:proofErr w:type="gramStart"/>
      <w:r w:rsidRPr="006F4BBE">
        <w:rPr>
          <w:lang w:val="ru-RU"/>
        </w:rPr>
        <w:t>Исаковского,  К.</w:t>
      </w:r>
      <w:proofErr w:type="gramEnd"/>
      <w:r w:rsidRPr="006F4BBE">
        <w:rPr>
          <w:lang w:val="ru-RU"/>
        </w:rPr>
        <w:t xml:space="preserve">  М.  </w:t>
      </w:r>
      <w:proofErr w:type="gramStart"/>
      <w:r w:rsidRPr="006F4BBE">
        <w:rPr>
          <w:lang w:val="ru-RU"/>
        </w:rPr>
        <w:t>Симонова,  Р.</w:t>
      </w:r>
      <w:proofErr w:type="gramEnd"/>
      <w:r w:rsidRPr="006F4BBE">
        <w:rPr>
          <w:lang w:val="ru-RU"/>
        </w:rPr>
        <w:t xml:space="preserve">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 xml:space="preserve">У.  Шекспир. Сонеты (один-два по выбору). Например, </w:t>
      </w:r>
      <w:proofErr w:type="gramStart"/>
      <w:r w:rsidRPr="006F4BBE">
        <w:rPr>
          <w:lang w:val="ru-RU"/>
        </w:rPr>
        <w:t>№  66</w:t>
      </w:r>
      <w:proofErr w:type="gramEnd"/>
    </w:p>
    <w:p w14:paraId="4F5877E9" w14:textId="77777777" w:rsidR="00C6278E" w:rsidRPr="006F4BBE" w:rsidRDefault="00C6278E" w:rsidP="00287D0F">
      <w:pPr>
        <w:rPr>
          <w:lang w:val="ru-RU"/>
        </w:rPr>
      </w:pPr>
      <w:r w:rsidRPr="006F4BBE">
        <w:rPr>
          <w:lang w:val="ru-RU"/>
        </w:rPr>
        <w:t xml:space="preserve">«Измучась всем, я умереть хочу…», № 130 «Её глаза на звёзды не похожи…» и </w:t>
      </w:r>
      <w:r w:rsidRPr="006F4BBE">
        <w:rPr>
          <w:lang w:val="ru-RU"/>
        </w:rPr>
        <w:lastRenderedPageBreak/>
        <w:t>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proofErr w:type="gramStart"/>
      <w:r w:rsidRPr="006F4BBE">
        <w:rPr>
          <w:lang w:val="ru-RU"/>
        </w:rPr>
        <w:t>Древнерусская  литература</w:t>
      </w:r>
      <w:proofErr w:type="gramEnd"/>
    </w:p>
    <w:p w14:paraId="7F767EE1" w14:textId="77777777" w:rsidR="00C6278E" w:rsidRPr="006F4BBE" w:rsidRDefault="00C6278E" w:rsidP="00287D0F">
      <w:pPr>
        <w:rPr>
          <w:lang w:val="ru-RU"/>
        </w:rPr>
      </w:pPr>
      <w:r w:rsidRPr="006F4BBE">
        <w:rPr>
          <w:lang w:val="ru-RU"/>
        </w:rPr>
        <w:t>«Слово о полку Игореве».</w:t>
      </w: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 xml:space="preserve">А. С. Грибоедов. Комедия «Горе </w:t>
      </w:r>
      <w:proofErr w:type="gramStart"/>
      <w:r w:rsidRPr="006F4BBE">
        <w:rPr>
          <w:lang w:val="ru-RU"/>
        </w:rPr>
        <w:t>от  ума</w:t>
      </w:r>
      <w:proofErr w:type="gramEnd"/>
      <w:r w:rsidRPr="006F4BBE">
        <w:rPr>
          <w:lang w:val="ru-RU"/>
        </w:rPr>
        <w:t>».</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w:t>
      </w:r>
      <w:proofErr w:type="gramStart"/>
      <w:r w:rsidRPr="006F4BBE">
        <w:rPr>
          <w:lang w:val="ru-RU"/>
        </w:rPr>
        <w:t>Брожу  ли</w:t>
      </w:r>
      <w:proofErr w:type="gramEnd"/>
      <w:r w:rsidRPr="006F4BBE">
        <w:rPr>
          <w:lang w:val="ru-RU"/>
        </w:rPr>
        <w:t xml:space="preserve">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w:t>
      </w:r>
      <w:proofErr w:type="gramStart"/>
      <w:r w:rsidRPr="006F4BBE">
        <w:rPr>
          <w:lang w:val="ru-RU"/>
        </w:rPr>
        <w:t>Марлинского,  «</w:t>
      </w:r>
      <w:proofErr w:type="gramEnd"/>
      <w:r w:rsidRPr="006F4BBE">
        <w:rPr>
          <w:lang w:val="ru-RU"/>
        </w:rPr>
        <w:t xml:space="preserve">Кто  виноват?»  (главы   по   </w:t>
      </w:r>
      <w:proofErr w:type="gramStart"/>
      <w:r w:rsidRPr="006F4BBE">
        <w:rPr>
          <w:lang w:val="ru-RU"/>
        </w:rPr>
        <w:t>выбору)  А.</w:t>
      </w:r>
      <w:proofErr w:type="gramEnd"/>
      <w:r w:rsidRPr="006F4BBE">
        <w:rPr>
          <w:lang w:val="ru-RU"/>
        </w:rPr>
        <w:t xml:space="preserve"> И. Герцена и др.</w:t>
      </w: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lastRenderedPageBreak/>
        <w:t>И.-В. Гёте. Трагедия «</w:t>
      </w:r>
      <w:proofErr w:type="gramStart"/>
      <w:r w:rsidRPr="006F4BBE">
        <w:rPr>
          <w:lang w:val="ru-RU"/>
        </w:rPr>
        <w:t>Фауст»  (</w:t>
      </w:r>
      <w:proofErr w:type="gramEnd"/>
      <w:r w:rsidRPr="006F4BBE">
        <w:rPr>
          <w:lang w:val="ru-RU"/>
        </w:rPr>
        <w:t>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 xml:space="preserve">«Душа моя мрачна. Скорей, певец, скорей!..», «Прощание </w:t>
      </w:r>
      <w:proofErr w:type="gramStart"/>
      <w:r w:rsidRPr="006F4BBE">
        <w:rPr>
          <w:lang w:val="ru-RU"/>
        </w:rPr>
        <w:t>Наполеона»  и</w:t>
      </w:r>
      <w:proofErr w:type="gramEnd"/>
      <w:r w:rsidRPr="006F4BBE">
        <w:rPr>
          <w:lang w:val="ru-RU"/>
        </w:rPr>
        <w:t xml:space="preserve">  др.  </w:t>
      </w:r>
      <w:proofErr w:type="gramStart"/>
      <w:r w:rsidRPr="006F4BBE">
        <w:rPr>
          <w:lang w:val="ru-RU"/>
        </w:rPr>
        <w:t>Поэма  «</w:t>
      </w:r>
      <w:proofErr w:type="gramEnd"/>
      <w:r w:rsidRPr="006F4BBE">
        <w:rPr>
          <w:lang w:val="ru-RU"/>
        </w:rPr>
        <w:t>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 xml:space="preserve">Зарубежная проза первой половины XIX в. (одно произведение по выбору). Например, произведения Э. Т.  А. </w:t>
      </w:r>
      <w:proofErr w:type="gramStart"/>
      <w:r w:rsidRPr="006F4BBE">
        <w:rPr>
          <w:lang w:val="ru-RU"/>
        </w:rPr>
        <w:t>Гофмана,  В.</w:t>
      </w:r>
      <w:proofErr w:type="gramEnd"/>
      <w:r w:rsidRPr="006F4BBE">
        <w:rPr>
          <w:lang w:val="ru-RU"/>
        </w:rPr>
        <w:t xml:space="preserve"> Гюго, В. Скотта и др.</w:t>
      </w:r>
    </w:p>
    <w:p w14:paraId="2E80D3B7"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w:t>
      </w:r>
      <w:proofErr w:type="gramStart"/>
      <w:r w:rsidRPr="006F4BBE">
        <w:rPr>
          <w:lang w:val="ru-RU"/>
        </w:rPr>
        <w:t>русской  литературы</w:t>
      </w:r>
      <w:proofErr w:type="gramEnd"/>
      <w:r w:rsidRPr="006F4BBE">
        <w:rPr>
          <w:lang w:val="ru-RU"/>
        </w:rPr>
        <w:t>,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proofErr w:type="gramStart"/>
      <w:r w:rsidRPr="006F4BBE">
        <w:rPr>
          <w:lang w:val="ru-RU"/>
        </w:rPr>
        <w:t>Гражданского  воспитания</w:t>
      </w:r>
      <w:proofErr w:type="gramEnd"/>
      <w:r w:rsidRPr="006F4BBE">
        <w:rPr>
          <w:lang w:val="ru-RU"/>
        </w:rPr>
        <w:t>:</w:t>
      </w:r>
    </w:p>
    <w:p w14:paraId="5FD63243"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w:t>
      </w:r>
      <w:r w:rsidRPr="006F4BBE">
        <w:rPr>
          <w:lang w:val="ru-RU"/>
        </w:rPr>
        <w:lastRenderedPageBreak/>
        <w:t>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w:t>
      </w:r>
      <w:proofErr w:type="gramStart"/>
      <w:r w:rsidRPr="006F4BBE">
        <w:rPr>
          <w:lang w:val="ru-RU"/>
        </w:rPr>
        <w:t>нравственного  воспитания</w:t>
      </w:r>
      <w:proofErr w:type="gramEnd"/>
      <w:r w:rsidRPr="006F4BBE">
        <w:rPr>
          <w:lang w:val="ru-RU"/>
        </w:rPr>
        <w:t>:</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proofErr w:type="gramStart"/>
      <w:r w:rsidRPr="006F4BBE">
        <w:rPr>
          <w:lang w:val="ru-RU"/>
        </w:rPr>
        <w:t>восприимчивость  к</w:t>
      </w:r>
      <w:proofErr w:type="gramEnd"/>
      <w:r w:rsidRPr="006F4BBE">
        <w:rPr>
          <w:lang w:val="ru-RU"/>
        </w:rPr>
        <w:t xml:space="preserve">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 xml:space="preserve">сформированность навыка рефлексии, признание своего права на ошибку и </w:t>
      </w:r>
      <w:r w:rsidRPr="006F4BBE">
        <w:rPr>
          <w:lang w:val="ru-RU"/>
        </w:rPr>
        <w:lastRenderedPageBreak/>
        <w:t>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w:t>
      </w:r>
      <w:r w:rsidRPr="006F4BBE">
        <w:rPr>
          <w:lang w:val="ru-RU"/>
        </w:rPr>
        <w:lastRenderedPageBreak/>
        <w:t>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 xml:space="preserve">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w:t>
      </w:r>
      <w:proofErr w:type="gramStart"/>
      <w:r w:rsidRPr="006F4BBE">
        <w:rPr>
          <w:lang w:val="ru-RU"/>
        </w:rPr>
        <w:t>глобальных  последствий</w:t>
      </w:r>
      <w:proofErr w:type="gramEnd"/>
      <w:r w:rsidRPr="006F4BBE">
        <w:rPr>
          <w:lang w:val="ru-RU"/>
        </w:rPr>
        <w:t>;</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 xml:space="preserve">Овладение универсальными учебными </w:t>
      </w:r>
      <w:proofErr w:type="gramStart"/>
      <w:r w:rsidRPr="006F4BBE">
        <w:rPr>
          <w:lang w:val="ru-RU"/>
        </w:rPr>
        <w:t>познавательными  действиями</w:t>
      </w:r>
      <w:proofErr w:type="gramEnd"/>
      <w:r w:rsidRPr="006F4BBE">
        <w:rPr>
          <w:lang w:val="ru-RU"/>
        </w:rPr>
        <w:t>:</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w:t>
      </w:r>
      <w:proofErr w:type="gramStart"/>
      <w:r w:rsidRPr="006F4BBE">
        <w:rPr>
          <w:rFonts w:eastAsia="Calibri"/>
          <w:szCs w:val="28"/>
          <w:lang w:val="ru-RU" w:eastAsia="ru-RU"/>
        </w:rPr>
        <w:t>их  взаимосвязях</w:t>
      </w:r>
      <w:proofErr w:type="gramEnd"/>
      <w:r w:rsidRPr="006F4BBE">
        <w:rPr>
          <w:rFonts w:eastAsia="Calibri"/>
          <w:szCs w:val="28"/>
          <w:lang w:val="ru-RU" w:eastAsia="ru-RU"/>
        </w:rPr>
        <w:t>;</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w:t>
      </w:r>
      <w:proofErr w:type="gramStart"/>
      <w:r w:rsidRPr="006F4BBE">
        <w:rPr>
          <w:rFonts w:eastAsia="Calibri"/>
          <w:szCs w:val="28"/>
          <w:lang w:val="ru-RU" w:eastAsia="ru-RU"/>
        </w:rPr>
        <w:t>задачи  при</w:t>
      </w:r>
      <w:proofErr w:type="gramEnd"/>
      <w:r w:rsidRPr="006F4BBE">
        <w:rPr>
          <w:rFonts w:eastAsia="Calibri"/>
          <w:szCs w:val="28"/>
          <w:lang w:val="ru-RU" w:eastAsia="ru-RU"/>
        </w:rPr>
        <w:t xml:space="preserve">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w:t>
      </w:r>
      <w:proofErr w:type="gramStart"/>
      <w:r w:rsidRPr="006F4BBE">
        <w:rPr>
          <w:rFonts w:eastAsia="Calibri"/>
          <w:szCs w:val="28"/>
          <w:lang w:val="ru-RU" w:eastAsia="ru-RU"/>
        </w:rPr>
        <w:t>литературном  образовании</w:t>
      </w:r>
      <w:proofErr w:type="gramEnd"/>
      <w:r w:rsidRPr="006F4BBE">
        <w:rPr>
          <w:rFonts w:eastAsia="Calibri"/>
          <w:szCs w:val="28"/>
          <w:lang w:val="ru-RU" w:eastAsia="ru-RU"/>
        </w:rPr>
        <w:t>;</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w:t>
      </w:r>
      <w:proofErr w:type="gramStart"/>
      <w:r w:rsidRPr="006F4BBE">
        <w:rPr>
          <w:rFonts w:eastAsia="Calibri"/>
          <w:szCs w:val="28"/>
          <w:lang w:val="ru-RU" w:eastAsia="ru-RU"/>
        </w:rPr>
        <w:t>заданных  критериев</w:t>
      </w:r>
      <w:proofErr w:type="gramEnd"/>
      <w:r w:rsidRPr="006F4BBE">
        <w:rPr>
          <w:rFonts w:eastAsia="Calibri"/>
          <w:szCs w:val="28"/>
          <w:lang w:val="ru-RU" w:eastAsia="ru-RU"/>
        </w:rPr>
        <w:t>;</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w:t>
      </w:r>
      <w:proofErr w:type="gramStart"/>
      <w:r w:rsidRPr="006F4BBE">
        <w:rPr>
          <w:rFonts w:eastAsia="Calibri"/>
          <w:szCs w:val="28"/>
          <w:lang w:val="ru-RU" w:eastAsia="ru-RU"/>
        </w:rPr>
        <w:t>их  комбинациями</w:t>
      </w:r>
      <w:proofErr w:type="gramEnd"/>
      <w:r w:rsidRPr="006F4BBE">
        <w:rPr>
          <w:rFonts w:eastAsia="Calibri"/>
          <w:szCs w:val="28"/>
          <w:lang w:val="ru-RU" w:eastAsia="ru-RU"/>
        </w:rPr>
        <w:t>;</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w:t>
      </w:r>
      <w:proofErr w:type="gramStart"/>
      <w:r w:rsidRPr="006F4BBE">
        <w:rPr>
          <w:rFonts w:eastAsia="Calibri"/>
          <w:szCs w:val="28"/>
          <w:lang w:val="ru-RU" w:eastAsia="ru-RU"/>
        </w:rPr>
        <w:t>и  другой</w:t>
      </w:r>
      <w:proofErr w:type="gramEnd"/>
      <w:r w:rsidRPr="006F4BBE">
        <w:rPr>
          <w:rFonts w:eastAsia="Calibri"/>
          <w:szCs w:val="28"/>
          <w:lang w:val="ru-RU" w:eastAsia="ru-RU"/>
        </w:rPr>
        <w:t xml:space="preserve">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 xml:space="preserve">Овладение универсальными учебными </w:t>
      </w:r>
      <w:proofErr w:type="gramStart"/>
      <w:r w:rsidRPr="006F4BBE">
        <w:rPr>
          <w:i/>
          <w:lang w:val="ru-RU"/>
        </w:rPr>
        <w:t>коммуникативными  действиями</w:t>
      </w:r>
      <w:proofErr w:type="gramEnd"/>
      <w:r w:rsidRPr="006F4BBE">
        <w:rPr>
          <w:i/>
          <w:lang w:val="ru-RU"/>
        </w:rPr>
        <w:t>:</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w:t>
      </w:r>
      <w:r w:rsidR="00C6278E" w:rsidRPr="006F4BBE">
        <w:rPr>
          <w:rFonts w:eastAsia="Calibri"/>
          <w:szCs w:val="28"/>
          <w:lang w:val="ru-RU" w:eastAsia="ru-RU"/>
        </w:rPr>
        <w:lastRenderedPageBreak/>
        <w:t>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 xml:space="preserve">Овладение универсальными учебными </w:t>
      </w:r>
      <w:proofErr w:type="gramStart"/>
      <w:r w:rsidRPr="006F4BBE">
        <w:rPr>
          <w:lang w:val="ru-RU"/>
        </w:rPr>
        <w:t>регулятивными  действиями</w:t>
      </w:r>
      <w:proofErr w:type="gramEnd"/>
      <w:r w:rsidRPr="006F4BBE">
        <w:rPr>
          <w:lang w:val="ru-RU"/>
        </w:rPr>
        <w:t>:</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w:t>
      </w:r>
      <w:r w:rsidR="00C6278E" w:rsidRPr="006F4BBE">
        <w:rPr>
          <w:rFonts w:eastAsia="Calibri"/>
          <w:szCs w:val="28"/>
          <w:lang w:val="ru-RU" w:eastAsia="ru-RU"/>
        </w:rPr>
        <w:lastRenderedPageBreak/>
        <w:t>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rsidR="00C6278E" w:rsidRPr="006F4BBE">
        <w:rPr>
          <w:rFonts w:eastAsia="Calibri"/>
          <w:szCs w:val="28"/>
          <w:lang w:val="ru-RU" w:eastAsia="ru-RU"/>
        </w:rPr>
        <w:lastRenderedPageBreak/>
        <w:t>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связь между важнейшими фактами биографии писателей (в том числе А. С. Грибоедова, А. С. </w:t>
      </w:r>
      <w:proofErr w:type="gramStart"/>
      <w:r w:rsidRPr="006F4BBE">
        <w:rPr>
          <w:rFonts w:eastAsia="Calibri"/>
          <w:szCs w:val="28"/>
          <w:lang w:val="ru-RU" w:eastAsia="ru-RU"/>
        </w:rPr>
        <w:t xml:space="preserve">Пушкина,   </w:t>
      </w:r>
      <w:proofErr w:type="gramEnd"/>
      <w:r w:rsidRPr="006F4BBE">
        <w:rPr>
          <w:rFonts w:eastAsia="Calibri"/>
          <w:szCs w:val="28"/>
          <w:lang w:val="ru-RU" w:eastAsia="ru-RU"/>
        </w:rPr>
        <w:t xml:space="preserve">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w:t>
      </w:r>
      <w:proofErr w:type="gramStart"/>
      <w:r w:rsidRPr="006F4BBE">
        <w:rPr>
          <w:lang w:val="ru-RU"/>
        </w:rPr>
        <w:t>оценку  прочитанному</w:t>
      </w:r>
      <w:proofErr w:type="gramEnd"/>
      <w:r w:rsidRPr="006F4BBE">
        <w:rPr>
          <w:lang w:val="ru-RU"/>
        </w:rPr>
        <w:t>;</w:t>
      </w:r>
    </w:p>
    <w:p w14:paraId="381E4D1D" w14:textId="77777777" w:rsidR="00C6278E" w:rsidRPr="006F4BBE" w:rsidRDefault="00C6278E" w:rsidP="00287D0F">
      <w:pPr>
        <w:rPr>
          <w:lang w:val="ru-RU"/>
        </w:rPr>
      </w:pPr>
      <w:r w:rsidRPr="006F4BBE">
        <w:rPr>
          <w:lang w:val="ru-RU"/>
        </w:rPr>
        <w:t xml:space="preserve">7) совершенствование умения создавать устные и письменные высказывания разных жанров, </w:t>
      </w:r>
      <w:proofErr w:type="gramStart"/>
      <w:r w:rsidRPr="006F4BBE">
        <w:rPr>
          <w:lang w:val="ru-RU"/>
        </w:rPr>
        <w:t>писать  сочинение</w:t>
      </w:r>
      <w:proofErr w:type="gramEnd"/>
      <w:r w:rsidRPr="006F4BBE">
        <w:rPr>
          <w:lang w:val="ru-RU"/>
        </w:rPr>
        <w:t>-рассуждение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w:t>
      </w:r>
      <w:r w:rsidRPr="006F4BBE">
        <w:rPr>
          <w:lang w:val="ru-RU"/>
        </w:rPr>
        <w:lastRenderedPageBreak/>
        <w:t>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w:t>
      </w:r>
      <w:proofErr w:type="gramStart"/>
      <w:r w:rsidRPr="006F4BBE">
        <w:rPr>
          <w:lang w:val="ru-RU"/>
        </w:rPr>
        <w:t>Цветаевой,  О.</w:t>
      </w:r>
      <w:proofErr w:type="gramEnd"/>
      <w:r w:rsidRPr="006F4BBE">
        <w:rPr>
          <w:lang w:val="ru-RU"/>
        </w:rPr>
        <w:t xml:space="preserve">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lastRenderedPageBreak/>
        <w:t xml:space="preserve">1) Иметь начальные представления об общечеловеческой ценности </w:t>
      </w:r>
      <w:proofErr w:type="gramStart"/>
      <w:r w:rsidRPr="006F4BBE">
        <w:rPr>
          <w:lang w:val="ru-RU"/>
        </w:rPr>
        <w:t>литературы  и</w:t>
      </w:r>
      <w:proofErr w:type="gramEnd"/>
      <w:r w:rsidRPr="006F4BBE">
        <w:rPr>
          <w:lang w:val="ru-RU"/>
        </w:rPr>
        <w:t xml:space="preserve">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w:t>
      </w:r>
      <w:proofErr w:type="gramStart"/>
      <w:r w:rsidR="00C6278E" w:rsidRPr="006F4BBE">
        <w:rPr>
          <w:rFonts w:eastAsia="Calibri"/>
          <w:szCs w:val="28"/>
          <w:lang w:val="ru-RU" w:eastAsia="ru-RU"/>
        </w:rPr>
        <w:t>развития  обучающихся</w:t>
      </w:r>
      <w:proofErr w:type="gramEnd"/>
      <w:r w:rsidR="00C6278E" w:rsidRPr="006F4BBE">
        <w:rPr>
          <w:rFonts w:eastAsia="Calibri"/>
          <w:szCs w:val="28"/>
          <w:lang w:val="ru-RU" w:eastAsia="ru-RU"/>
        </w:rPr>
        <w:t>);</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 xml:space="preserve">6) участвовать в беседе и диалоге о прочитанном произведении, подбирать аргументы для оценки прочитанного (с учётом </w:t>
      </w:r>
      <w:proofErr w:type="gramStart"/>
      <w:r w:rsidRPr="006F4BBE">
        <w:rPr>
          <w:lang w:val="ru-RU"/>
        </w:rPr>
        <w:t>литературного  развития</w:t>
      </w:r>
      <w:proofErr w:type="gramEnd"/>
      <w:r w:rsidRPr="006F4BBE">
        <w:rPr>
          <w:lang w:val="ru-RU"/>
        </w:rPr>
        <w:t xml:space="preserve">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w:t>
      </w:r>
      <w:proofErr w:type="gramStart"/>
      <w:r w:rsidRPr="006F4BBE">
        <w:rPr>
          <w:lang w:val="ru-RU"/>
        </w:rPr>
        <w:t>развития  обучающихся</w:t>
      </w:r>
      <w:proofErr w:type="gramEnd"/>
      <w:r w:rsidRPr="006F4BBE">
        <w:rPr>
          <w:lang w:val="ru-RU"/>
        </w:rPr>
        <w:t>);</w:t>
      </w:r>
    </w:p>
    <w:p w14:paraId="5FF2BFF0" w14:textId="77777777" w:rsidR="00C6278E" w:rsidRPr="006F4BBE" w:rsidRDefault="00C6278E" w:rsidP="00287D0F">
      <w:pPr>
        <w:rPr>
          <w:lang w:val="ru-RU"/>
        </w:rPr>
      </w:pPr>
      <w:r w:rsidRPr="006F4BBE">
        <w:rPr>
          <w:lang w:val="ru-RU"/>
        </w:rPr>
        <w:lastRenderedPageBreak/>
        <w:t xml:space="preserve">12) </w:t>
      </w:r>
      <w:proofErr w:type="gramStart"/>
      <w:r w:rsidRPr="006F4BBE">
        <w:rPr>
          <w:lang w:val="ru-RU"/>
        </w:rPr>
        <w:t>владеть  начальными</w:t>
      </w:r>
      <w:proofErr w:type="gramEnd"/>
      <w:r w:rsidRPr="006F4BBE">
        <w:rPr>
          <w:lang w:val="ru-RU"/>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 xml:space="preserve">7) выделять в произведениях элементы художественной </w:t>
      </w:r>
      <w:proofErr w:type="gramStart"/>
      <w:r w:rsidRPr="006F4BBE">
        <w:rPr>
          <w:lang w:val="ru-RU"/>
        </w:rPr>
        <w:t>формы  и</w:t>
      </w:r>
      <w:proofErr w:type="gramEnd"/>
      <w:r w:rsidRPr="006F4BBE">
        <w:rPr>
          <w:lang w:val="ru-RU"/>
        </w:rPr>
        <w:t xml:space="preserve">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 xml:space="preserve">9) сопоставлять с помощью учителя изученные и </w:t>
      </w:r>
      <w:proofErr w:type="gramStart"/>
      <w:r w:rsidRPr="006F4BBE">
        <w:rPr>
          <w:lang w:val="ru-RU"/>
        </w:rPr>
        <w:t>самостоятельно  прочитанные</w:t>
      </w:r>
      <w:proofErr w:type="gramEnd"/>
      <w:r w:rsidRPr="006F4BBE">
        <w:rPr>
          <w:lang w:val="ru-RU"/>
        </w:rPr>
        <w:t xml:space="preserve">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 xml:space="preserve">11) пересказывать прочитанное произведение, используя подробный, сжатый, выборочный, </w:t>
      </w:r>
      <w:proofErr w:type="gramStart"/>
      <w:r w:rsidRPr="006F4BBE">
        <w:rPr>
          <w:lang w:val="ru-RU"/>
        </w:rPr>
        <w:t>творческий  пересказ</w:t>
      </w:r>
      <w:proofErr w:type="gramEnd"/>
      <w:r w:rsidRPr="006F4BBE">
        <w:rPr>
          <w:lang w:val="ru-RU"/>
        </w:rPr>
        <w:t xml:space="preserve">,  отвечать на вопросы по прочитанному </w:t>
      </w:r>
      <w:r w:rsidRPr="006F4BBE">
        <w:rPr>
          <w:lang w:val="ru-RU"/>
        </w:rPr>
        <w:lastRenderedPageBreak/>
        <w:t>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 xml:space="preserve">12) участвовать в беседе и диалоге о прочитанном произведении, давать аргументированную </w:t>
      </w:r>
      <w:proofErr w:type="gramStart"/>
      <w:r w:rsidRPr="006F4BBE">
        <w:rPr>
          <w:lang w:val="ru-RU"/>
        </w:rPr>
        <w:t>оценку  прочитанному</w:t>
      </w:r>
      <w:proofErr w:type="gramEnd"/>
      <w:r w:rsidRPr="006F4BBE">
        <w:rPr>
          <w:lang w:val="ru-RU"/>
        </w:rPr>
        <w:t>;</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 xml:space="preserve">14) владеть умениями интерпретации и оценки текстуально изученных </w:t>
      </w:r>
      <w:proofErr w:type="gramStart"/>
      <w:r w:rsidRPr="006F4BBE">
        <w:rPr>
          <w:lang w:val="ru-RU"/>
        </w:rPr>
        <w:t>произведений  фольклора</w:t>
      </w:r>
      <w:proofErr w:type="gramEnd"/>
      <w:r w:rsidRPr="006F4BBE">
        <w:rPr>
          <w:lang w:val="ru-RU"/>
        </w:rPr>
        <w:t>,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 xml:space="preserve">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w:t>
      </w:r>
      <w:proofErr w:type="gramStart"/>
      <w:r w:rsidRPr="006F4BBE">
        <w:rPr>
          <w:lang w:val="ru-RU"/>
        </w:rPr>
        <w:t>собственного  развития</w:t>
      </w:r>
      <w:proofErr w:type="gramEnd"/>
      <w:r w:rsidRPr="006F4BBE">
        <w:rPr>
          <w:lang w:val="ru-RU"/>
        </w:rPr>
        <w:t>;</w:t>
      </w:r>
    </w:p>
    <w:p w14:paraId="0EC3D1EE" w14:textId="77777777" w:rsidR="00C6278E" w:rsidRPr="006F4BBE" w:rsidRDefault="00C6278E" w:rsidP="00287D0F">
      <w:pPr>
        <w:rPr>
          <w:lang w:val="ru-RU"/>
        </w:rPr>
      </w:pPr>
      <w:r w:rsidRPr="006F4BBE">
        <w:rPr>
          <w:lang w:val="ru-RU"/>
        </w:rPr>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 xml:space="preserve">18) развивать умение использовать словари и </w:t>
      </w:r>
      <w:proofErr w:type="gramStart"/>
      <w:r w:rsidRPr="006F4BBE">
        <w:rPr>
          <w:lang w:val="ru-RU"/>
        </w:rPr>
        <w:t xml:space="preserve">справочники,   </w:t>
      </w:r>
      <w:proofErr w:type="gramEnd"/>
      <w:r w:rsidRPr="006F4BBE">
        <w:rPr>
          <w:lang w:val="ru-RU"/>
        </w:rPr>
        <w:t xml:space="preserve">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выделять в произведениях элементы художественной </w:t>
      </w:r>
      <w:proofErr w:type="gramStart"/>
      <w:r w:rsidR="00C6278E" w:rsidRPr="006F4BBE">
        <w:rPr>
          <w:rFonts w:eastAsia="Calibri"/>
          <w:szCs w:val="28"/>
          <w:lang w:val="ru-RU" w:eastAsia="ru-RU"/>
        </w:rPr>
        <w:t>формы  и</w:t>
      </w:r>
      <w:proofErr w:type="gramEnd"/>
      <w:r w:rsidR="00C6278E" w:rsidRPr="006F4BBE">
        <w:rPr>
          <w:rFonts w:eastAsia="Calibri"/>
          <w:szCs w:val="28"/>
          <w:lang w:val="ru-RU" w:eastAsia="ru-RU"/>
        </w:rPr>
        <w:t xml:space="preserve">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w:t>
      </w:r>
      <w:proofErr w:type="gramStart"/>
      <w:r w:rsidR="00C6278E" w:rsidRPr="006F4BBE">
        <w:rPr>
          <w:rFonts w:eastAsia="Calibri"/>
          <w:szCs w:val="28"/>
          <w:lang w:val="ru-RU" w:eastAsia="ru-RU"/>
        </w:rPr>
        <w:t>особенности  языка</w:t>
      </w:r>
      <w:proofErr w:type="gramEnd"/>
      <w:r w:rsidR="00C6278E" w:rsidRPr="006F4BBE">
        <w:rPr>
          <w:rFonts w:eastAsia="Calibri"/>
          <w:szCs w:val="28"/>
          <w:lang w:val="ru-RU" w:eastAsia="ru-RU"/>
        </w:rPr>
        <w:t>;</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w:t>
      </w:r>
      <w:proofErr w:type="gramStart"/>
      <w:r w:rsidR="00C6278E" w:rsidRPr="006F4BBE">
        <w:rPr>
          <w:lang w:val="ru-RU"/>
        </w:rPr>
        <w:t>театр,  кино</w:t>
      </w:r>
      <w:proofErr w:type="gramEnd"/>
      <w:r w:rsidR="00C6278E" w:rsidRPr="006F4BBE">
        <w:rPr>
          <w:lang w:val="ru-RU"/>
        </w:rPr>
        <w:t>);</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w:t>
      </w:r>
      <w:proofErr w:type="gramStart"/>
      <w:r w:rsidRPr="006F4BBE">
        <w:rPr>
          <w:lang w:val="ru-RU"/>
        </w:rPr>
        <w:t>вычленять  фабулу</w:t>
      </w:r>
      <w:proofErr w:type="gramEnd"/>
      <w:r w:rsidRPr="006F4BBE">
        <w:rPr>
          <w:lang w:val="ru-RU"/>
        </w:rPr>
        <w:t>;</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lastRenderedPageBreak/>
        <w:t xml:space="preserve">10) планировать своё досуговое чтение, обогащать свой круг чтения по рекомендациям учителя и сверстников, в том </w:t>
      </w:r>
      <w:proofErr w:type="gramStart"/>
      <w:r w:rsidRPr="006F4BBE">
        <w:rPr>
          <w:lang w:val="ru-RU"/>
        </w:rPr>
        <w:t>числе  за</w:t>
      </w:r>
      <w:proofErr w:type="gramEnd"/>
      <w:r w:rsidRPr="006F4BBE">
        <w:rPr>
          <w:lang w:val="ru-RU"/>
        </w:rPr>
        <w:t xml:space="preserve">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 xml:space="preserve">11) участвовать в коллективной и индивидуальной проектной или исследовательской деятельности и публично </w:t>
      </w:r>
      <w:proofErr w:type="gramStart"/>
      <w:r w:rsidRPr="006F4BBE">
        <w:rPr>
          <w:lang w:val="ru-RU"/>
        </w:rPr>
        <w:t>представлять  полученные</w:t>
      </w:r>
      <w:proofErr w:type="gramEnd"/>
      <w:r w:rsidRPr="006F4BBE">
        <w:rPr>
          <w:lang w:val="ru-RU"/>
        </w:rPr>
        <w:t xml:space="preserve"> результаты;</w:t>
      </w:r>
    </w:p>
    <w:p w14:paraId="21384184" w14:textId="77777777" w:rsidR="00C6278E" w:rsidRPr="006F4BBE" w:rsidRDefault="00C6278E" w:rsidP="00287D0F">
      <w:pPr>
        <w:rPr>
          <w:lang w:val="ru-RU"/>
        </w:rPr>
      </w:pPr>
      <w:r w:rsidRPr="006F4BBE">
        <w:rPr>
          <w:lang w:val="ru-RU"/>
        </w:rPr>
        <w:t xml:space="preserve">12) развивать </w:t>
      </w:r>
      <w:proofErr w:type="gramStart"/>
      <w:r w:rsidRPr="006F4BBE">
        <w:rPr>
          <w:lang w:val="ru-RU"/>
        </w:rPr>
        <w:t>умение  использовать</w:t>
      </w:r>
      <w:proofErr w:type="gramEnd"/>
      <w:r w:rsidRPr="006F4BBE">
        <w:rPr>
          <w:lang w:val="ru-RU"/>
        </w:rPr>
        <w:t xml:space="preserve">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w:t>
      </w:r>
      <w:proofErr w:type="gramStart"/>
      <w:r w:rsidRPr="006F4BBE">
        <w:rPr>
          <w:lang w:val="ru-RU"/>
        </w:rPr>
        <w:t>литературных  произведениях</w:t>
      </w:r>
      <w:proofErr w:type="gramEnd"/>
      <w:r w:rsidRPr="006F4BBE">
        <w:rPr>
          <w:lang w:val="ru-RU"/>
        </w:rPr>
        <w:t>:</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w:t>
      </w:r>
      <w:r w:rsidR="00C6278E" w:rsidRPr="006F4BBE">
        <w:rPr>
          <w:rFonts w:eastAsia="Calibri"/>
          <w:szCs w:val="28"/>
          <w:lang w:val="ru-RU" w:eastAsia="ru-RU"/>
        </w:rPr>
        <w:lastRenderedPageBreak/>
        <w:t>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выделять в произведениях элементы художественной </w:t>
      </w:r>
      <w:proofErr w:type="gramStart"/>
      <w:r w:rsidR="00C6278E" w:rsidRPr="006F4BBE">
        <w:rPr>
          <w:rFonts w:eastAsia="Calibri"/>
          <w:szCs w:val="28"/>
          <w:lang w:val="ru-RU" w:eastAsia="ru-RU"/>
        </w:rPr>
        <w:t>формы  и</w:t>
      </w:r>
      <w:proofErr w:type="gramEnd"/>
      <w:r w:rsidR="00C6278E" w:rsidRPr="006F4BBE">
        <w:rPr>
          <w:rFonts w:eastAsia="Calibri"/>
          <w:szCs w:val="28"/>
          <w:lang w:val="ru-RU" w:eastAsia="ru-RU"/>
        </w:rPr>
        <w:t xml:space="preserve">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 xml:space="preserve">4) выразительно </w:t>
      </w:r>
      <w:proofErr w:type="gramStart"/>
      <w:r w:rsidRPr="006F4BBE">
        <w:rPr>
          <w:rFonts w:eastAsia="Calibri"/>
          <w:szCs w:val="28"/>
          <w:lang w:val="ru-RU" w:eastAsia="ru-RU"/>
        </w:rPr>
        <w:t>читать  стихи</w:t>
      </w:r>
      <w:proofErr w:type="gramEnd"/>
      <w:r w:rsidRPr="006F4BBE">
        <w:rPr>
          <w:rFonts w:eastAsia="Calibri"/>
          <w:szCs w:val="28"/>
          <w:lang w:val="ru-RU" w:eastAsia="ru-RU"/>
        </w:rPr>
        <w:t xml:space="preserve">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 xml:space="preserve">8) </w:t>
      </w:r>
      <w:proofErr w:type="gramStart"/>
      <w:r w:rsidRPr="006F4BBE">
        <w:rPr>
          <w:lang w:val="ru-RU"/>
        </w:rPr>
        <w:t>интерпретировать  и</w:t>
      </w:r>
      <w:proofErr w:type="gramEnd"/>
      <w:r w:rsidRPr="006F4BBE">
        <w:rPr>
          <w:lang w:val="ru-RU"/>
        </w:rPr>
        <w:t xml:space="preserve">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lastRenderedPageBreak/>
        <w:t xml:space="preserve">10) самостоятельно планировать своё досуговое чтение, обогащать свой литературный кругозор по рекомендациям </w:t>
      </w:r>
      <w:proofErr w:type="gramStart"/>
      <w:r w:rsidRPr="006F4BBE">
        <w:rPr>
          <w:lang w:val="ru-RU"/>
        </w:rPr>
        <w:t>учителя  и</w:t>
      </w:r>
      <w:proofErr w:type="gramEnd"/>
      <w:r w:rsidRPr="006F4BBE">
        <w:rPr>
          <w:lang w:val="ru-RU"/>
        </w:rPr>
        <w:t xml:space="preserve">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 xml:space="preserve">11) участвовать в коллективной и индивидуальной проектной и исследовательской деятельности и публично </w:t>
      </w:r>
      <w:proofErr w:type="gramStart"/>
      <w:r w:rsidRPr="006F4BBE">
        <w:rPr>
          <w:lang w:val="ru-RU"/>
        </w:rPr>
        <w:t>представлять  полученные</w:t>
      </w:r>
      <w:proofErr w:type="gramEnd"/>
      <w:r w:rsidRPr="006F4BBE">
        <w:rPr>
          <w:lang w:val="ru-RU"/>
        </w:rPr>
        <w:t xml:space="preserve"> результаты;</w:t>
      </w:r>
    </w:p>
    <w:p w14:paraId="5EEC178D" w14:textId="77777777" w:rsidR="00C6278E" w:rsidRPr="006F4BBE" w:rsidRDefault="00C6278E" w:rsidP="00287D0F">
      <w:pPr>
        <w:rPr>
          <w:lang w:val="ru-RU"/>
        </w:rPr>
      </w:pPr>
      <w:r w:rsidRPr="006F4BBE">
        <w:rPr>
          <w:lang w:val="ru-RU"/>
        </w:rPr>
        <w:t xml:space="preserve">12) </w:t>
      </w:r>
      <w:proofErr w:type="gramStart"/>
      <w:r w:rsidRPr="006F4BBE">
        <w:rPr>
          <w:lang w:val="ru-RU"/>
        </w:rPr>
        <w:t>самостоятельно  использовать</w:t>
      </w:r>
      <w:proofErr w:type="gramEnd"/>
      <w:r w:rsidRPr="006F4BBE">
        <w:rPr>
          <w:lang w:val="ru-RU"/>
        </w:rPr>
        <w:t xml:space="preserve">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 xml:space="preserve">1) Понимать духовно-нравственную и культурно-эстетическую ценность литературы, осознавать её роль в формировании гражданственности </w:t>
      </w:r>
      <w:proofErr w:type="gramStart"/>
      <w:r w:rsidRPr="006F4BBE">
        <w:rPr>
          <w:lang w:val="ru-RU"/>
        </w:rPr>
        <w:t>и  патриотизма</w:t>
      </w:r>
      <w:proofErr w:type="gramEnd"/>
      <w:r w:rsidRPr="006F4BBE">
        <w:rPr>
          <w:lang w:val="ru-RU"/>
        </w:rPr>
        <w:t>,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w:t>
      </w:r>
      <w:r w:rsidR="00C6278E" w:rsidRPr="006F4BBE">
        <w:rPr>
          <w:rFonts w:eastAsia="Calibri"/>
          <w:szCs w:val="28"/>
          <w:lang w:val="ru-RU" w:eastAsia="ru-RU"/>
        </w:rPr>
        <w:lastRenderedPageBreak/>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связь между важнейшими фактами биографии писателей (в том числе А. С. Грибоедова, А. С. </w:t>
      </w:r>
      <w:proofErr w:type="gramStart"/>
      <w:r w:rsidR="00C6278E" w:rsidRPr="006F4BBE">
        <w:rPr>
          <w:rFonts w:eastAsia="Calibri"/>
          <w:szCs w:val="28"/>
          <w:lang w:val="ru-RU" w:eastAsia="ru-RU"/>
        </w:rPr>
        <w:t xml:space="preserve">Пушкина,   </w:t>
      </w:r>
      <w:proofErr w:type="gramEnd"/>
      <w:r w:rsidR="00C6278E" w:rsidRPr="006F4BBE">
        <w:rPr>
          <w:rFonts w:eastAsia="Calibri"/>
          <w:szCs w:val="28"/>
          <w:lang w:val="ru-RU" w:eastAsia="ru-RU"/>
        </w:rPr>
        <w:t xml:space="preserve">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выделять в произведениях элементы художественной </w:t>
      </w:r>
      <w:proofErr w:type="gramStart"/>
      <w:r w:rsidR="00C6278E" w:rsidRPr="006F4BBE">
        <w:rPr>
          <w:rFonts w:eastAsia="Calibri"/>
          <w:szCs w:val="28"/>
          <w:lang w:val="ru-RU" w:eastAsia="ru-RU"/>
        </w:rPr>
        <w:t>формы  и</w:t>
      </w:r>
      <w:proofErr w:type="gramEnd"/>
      <w:r w:rsidR="00C6278E" w:rsidRPr="006F4BBE">
        <w:rPr>
          <w:rFonts w:eastAsia="Calibri"/>
          <w:szCs w:val="28"/>
          <w:lang w:val="ru-RU" w:eastAsia="ru-RU"/>
        </w:rPr>
        <w:t xml:space="preserve">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w:t>
      </w:r>
      <w:proofErr w:type="gramStart"/>
      <w:r w:rsidR="00C6278E" w:rsidRPr="006F4BBE">
        <w:rPr>
          <w:rFonts w:eastAsia="Calibri"/>
          <w:szCs w:val="28"/>
          <w:lang w:val="ru-RU" w:eastAsia="ru-RU"/>
        </w:rPr>
        <w:t>особенности  языка</w:t>
      </w:r>
      <w:proofErr w:type="gramEnd"/>
      <w:r w:rsidR="00C6278E" w:rsidRPr="006F4BBE">
        <w:rPr>
          <w:rFonts w:eastAsia="Calibri"/>
          <w:szCs w:val="28"/>
          <w:lang w:val="ru-RU" w:eastAsia="ru-RU"/>
        </w:rPr>
        <w:t>;</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w:t>
      </w:r>
      <w:proofErr w:type="gramStart"/>
      <w:r w:rsidRPr="006F4BBE">
        <w:rPr>
          <w:lang w:val="ru-RU"/>
        </w:rPr>
        <w:t>вычленять  фабулу</w:t>
      </w:r>
      <w:proofErr w:type="gramEnd"/>
      <w:r w:rsidRPr="006F4BBE">
        <w:rPr>
          <w:lang w:val="ru-RU"/>
        </w:rPr>
        <w:t>;</w:t>
      </w:r>
    </w:p>
    <w:p w14:paraId="75A0130A" w14:textId="77777777" w:rsidR="00C6278E" w:rsidRPr="006F4BBE" w:rsidRDefault="00C6278E" w:rsidP="00287D0F">
      <w:pPr>
        <w:rPr>
          <w:lang w:val="ru-RU"/>
        </w:rPr>
      </w:pPr>
      <w:r w:rsidRPr="006F4BBE">
        <w:rPr>
          <w:lang w:val="ru-RU"/>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w:t>
      </w:r>
      <w:r w:rsidRPr="006F4BBE">
        <w:rPr>
          <w:lang w:val="ru-RU"/>
        </w:rPr>
        <w:lastRenderedPageBreak/>
        <w:t>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 xml:space="preserve">10) самостоятельно планировать своё досуговое чтение, обогащать свой литературный кругозор по рекомендациям </w:t>
      </w:r>
      <w:proofErr w:type="gramStart"/>
      <w:r w:rsidRPr="006F4BBE">
        <w:rPr>
          <w:lang w:val="ru-RU"/>
        </w:rPr>
        <w:t>учителя  и</w:t>
      </w:r>
      <w:proofErr w:type="gramEnd"/>
      <w:r w:rsidRPr="006F4BBE">
        <w:rPr>
          <w:lang w:val="ru-RU"/>
        </w:rPr>
        <w:t xml:space="preserve">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4" w:name="24-7016-02-0181-0246o9"/>
      <w:bookmarkStart w:id="165" w:name="_Toc97148295"/>
      <w:bookmarkEnd w:id="164"/>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6" w:name="_Toc99051178"/>
      <w:r w:rsidRPr="006F4BBE">
        <w:rPr>
          <w:lang w:val="ru-RU"/>
        </w:rPr>
        <w:lastRenderedPageBreak/>
        <w:t>2.2.1.3 ИНОСТРАННЫЙ ЯЗЫК (АНГЛИЙСКИЙ)</w:t>
      </w:r>
      <w:bookmarkEnd w:id="165"/>
      <w:bookmarkEnd w:id="166"/>
    </w:p>
    <w:p w14:paraId="50CF5921" w14:textId="77777777" w:rsidR="008A396D" w:rsidRPr="006F4BBE" w:rsidRDefault="008A396D" w:rsidP="00287D0F">
      <w:pPr>
        <w:rPr>
          <w:b/>
          <w:lang w:val="ru-RU"/>
        </w:rPr>
      </w:pPr>
    </w:p>
    <w:p w14:paraId="3D9B3A27" w14:textId="799D99C3"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w:t>
      </w:r>
      <w:proofErr w:type="gramStart"/>
      <w:r w:rsidRPr="006F4BBE">
        <w:rPr>
          <w:lang w:val="ru-RU"/>
        </w:rPr>
        <w:t>и  может</w:t>
      </w:r>
      <w:proofErr w:type="gramEnd"/>
      <w:r w:rsidRPr="006F4BBE">
        <w:rPr>
          <w:lang w:val="ru-RU"/>
        </w:rPr>
        <w:t xml:space="preserve">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 xml:space="preserve">Изучение иностранного языка является необходимым для современного культурного человека.  Для лиц </w:t>
      </w:r>
      <w:proofErr w:type="gramStart"/>
      <w:r w:rsidRPr="006F4BBE">
        <w:rPr>
          <w:lang w:val="ru-RU"/>
        </w:rPr>
        <w:t>с  РАС</w:t>
      </w:r>
      <w:proofErr w:type="gramEnd"/>
      <w:r w:rsidRPr="006F4BBE">
        <w:rPr>
          <w:lang w:val="ru-RU"/>
        </w:rPr>
        <w:t xml:space="preserve">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w:t>
      </w:r>
      <w:proofErr w:type="gramStart"/>
      <w:r w:rsidRPr="006F4BBE">
        <w:rPr>
          <w:lang w:val="ru-RU"/>
        </w:rPr>
        <w:t>обучающихся  с</w:t>
      </w:r>
      <w:proofErr w:type="gramEnd"/>
      <w:r w:rsidRPr="006F4BBE">
        <w:rPr>
          <w:lang w:val="ru-RU"/>
        </w:rPr>
        <w:t xml:space="preserve">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 xml:space="preserve">Программа дисциплины «Иностранный (английский) язык» направлена на формирование ценностных ориентиров, связанных с </w:t>
      </w:r>
      <w:proofErr w:type="gramStart"/>
      <w:r w:rsidRPr="006F4BBE">
        <w:rPr>
          <w:lang w:val="ru-RU"/>
        </w:rPr>
        <w:t>культурой  непрерывного</w:t>
      </w:r>
      <w:proofErr w:type="gramEnd"/>
      <w:r w:rsidRPr="006F4BBE">
        <w:rPr>
          <w:lang w:val="ru-RU"/>
        </w:rPr>
        <w:t xml:space="preserve">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w:t>
      </w:r>
      <w:proofErr w:type="gramStart"/>
      <w:r w:rsidRPr="006F4BBE">
        <w:rPr>
          <w:lang w:val="ru-RU"/>
        </w:rPr>
        <w:t>обучающихся  формируется</w:t>
      </w:r>
      <w:proofErr w:type="gramEnd"/>
      <w:r w:rsidRPr="006F4BBE">
        <w:rPr>
          <w:lang w:val="ru-RU"/>
        </w:rPr>
        <w:t xml:space="preserve">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 xml:space="preserve">Программа составлена с учетом особенностей преподавания данного учебного предметам для детей с РАС. В программе </w:t>
      </w:r>
      <w:proofErr w:type="gramStart"/>
      <w:r w:rsidRPr="006F4BBE">
        <w:rPr>
          <w:lang w:val="ru-RU"/>
        </w:rPr>
        <w:t>представлены  цель</w:t>
      </w:r>
      <w:proofErr w:type="gramEnd"/>
      <w:r w:rsidRPr="006F4BBE">
        <w:rPr>
          <w:lang w:val="ru-RU"/>
        </w:rPr>
        <w:t xml:space="preserve"> и коррекционные задачи, базовые положения  обучения английскому языку обучающихся   РАС.</w:t>
      </w:r>
    </w:p>
    <w:p w14:paraId="3D20117F" w14:textId="2E24F0BA" w:rsidR="00E80728" w:rsidRDefault="00E80728" w:rsidP="00287D0F">
      <w:pPr>
        <w:rPr>
          <w:lang w:val="ru-RU"/>
        </w:rPr>
      </w:pPr>
      <w:bookmarkStart w:id="167" w:name="_Toc97148297"/>
    </w:p>
    <w:p w14:paraId="5A33DE05" w14:textId="12D9467A" w:rsidR="004622C1" w:rsidRDefault="004622C1" w:rsidP="00287D0F">
      <w:pPr>
        <w:rPr>
          <w:lang w:val="ru-RU"/>
        </w:rPr>
      </w:pPr>
    </w:p>
    <w:p w14:paraId="347175EF" w14:textId="77777777" w:rsidR="004622C1" w:rsidRPr="006F4BBE" w:rsidRDefault="004622C1" w:rsidP="00287D0F">
      <w:pPr>
        <w:rPr>
          <w:lang w:val="ru-RU"/>
        </w:rPr>
      </w:pPr>
    </w:p>
    <w:p w14:paraId="203AEB4E" w14:textId="278B5045" w:rsidR="00C6278E" w:rsidRPr="006F4BBE" w:rsidRDefault="00C6278E" w:rsidP="00287D0F">
      <w:pPr>
        <w:rPr>
          <w:b/>
          <w:bCs/>
          <w:lang w:val="ru-RU"/>
        </w:rPr>
      </w:pPr>
      <w:r w:rsidRPr="006F4BBE">
        <w:rPr>
          <w:b/>
          <w:bCs/>
          <w:lang w:val="ru-RU"/>
        </w:rPr>
        <w:lastRenderedPageBreak/>
        <w:t>ОБЩАЯ ХАРАКТЕРИСТИКА УЧЕБНОГО ПРЕДМЕТА</w:t>
      </w:r>
      <w:bookmarkEnd w:id="167"/>
      <w:r w:rsidR="00E80728" w:rsidRPr="006F4BBE">
        <w:rPr>
          <w:b/>
          <w:bCs/>
          <w:lang w:val="ru-RU"/>
        </w:rPr>
        <w:t xml:space="preserve"> </w:t>
      </w:r>
      <w:r w:rsidRPr="006F4BBE">
        <w:rPr>
          <w:b/>
          <w:bCs/>
          <w:lang w:val="ru-RU"/>
        </w:rPr>
        <w:t>«</w:t>
      </w:r>
      <w:proofErr w:type="gramStart"/>
      <w:r w:rsidRPr="006F4BBE">
        <w:rPr>
          <w:b/>
          <w:bCs/>
          <w:lang w:val="ru-RU"/>
        </w:rPr>
        <w:t>ИНОСТРАННЫЙ  (</w:t>
      </w:r>
      <w:proofErr w:type="gramEnd"/>
      <w:r w:rsidRPr="006F4BBE">
        <w:rPr>
          <w:b/>
          <w:bCs/>
          <w:lang w:val="ru-RU"/>
        </w:rPr>
        <w:t>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w:t>
      </w:r>
      <w:proofErr w:type="gramStart"/>
      <w:r w:rsidRPr="006F4BBE">
        <w:rPr>
          <w:lang w:val="ru-RU"/>
        </w:rPr>
        <w:t>на  область</w:t>
      </w:r>
      <w:proofErr w:type="gramEnd"/>
      <w:r w:rsidRPr="006F4BBE">
        <w:rPr>
          <w:lang w:val="ru-RU"/>
        </w:rPr>
        <w:t xml:space="preserve">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Речевая деятельность на иностранном языке включается в разные виды деятельности (игровую, учебную, предметно-практическую</w:t>
      </w:r>
      <w:proofErr w:type="gramStart"/>
      <w:r w:rsidRPr="006F4BBE">
        <w:rPr>
          <w:lang w:val="ru-RU"/>
        </w:rPr>
        <w:t>),  при</w:t>
      </w:r>
      <w:proofErr w:type="gramEnd"/>
      <w:r w:rsidRPr="006F4BBE">
        <w:rPr>
          <w:lang w:val="ru-RU"/>
        </w:rPr>
        <w:t xml:space="preserve">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 xml:space="preserve">Для обучающихся с </w:t>
      </w:r>
      <w:proofErr w:type="gramStart"/>
      <w:r w:rsidRPr="006F4BBE">
        <w:rPr>
          <w:lang w:val="ru-RU"/>
        </w:rPr>
        <w:t>РАС  допустимо</w:t>
      </w:r>
      <w:proofErr w:type="gramEnd"/>
      <w:r w:rsidRPr="006F4BBE">
        <w:rPr>
          <w:lang w:val="ru-RU"/>
        </w:rPr>
        <w:t xml:space="preserve">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w:t>
      </w:r>
      <w:proofErr w:type="gramStart"/>
      <w:r w:rsidRPr="006F4BBE">
        <w:rPr>
          <w:lang w:val="ru-RU"/>
        </w:rPr>
        <w:t>английский)  язык</w:t>
      </w:r>
      <w:proofErr w:type="gramEnd"/>
      <w:r w:rsidRPr="006F4BBE">
        <w:rPr>
          <w:lang w:val="ru-RU"/>
        </w:rPr>
        <w:t>»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учет индивидуальных особенностей детей с РАС при оценивании образовательных результатов;</w:t>
      </w:r>
    </w:p>
    <w:p w14:paraId="1CD7BE8D" w14:textId="77777777" w:rsidR="00C6278E" w:rsidRPr="006F4BBE" w:rsidRDefault="00C6278E" w:rsidP="00287D0F">
      <w:pPr>
        <w:rPr>
          <w:lang w:val="ru-RU"/>
        </w:rPr>
      </w:pPr>
      <w:r w:rsidRPr="006F4BBE">
        <w:rPr>
          <w:lang w:val="ru-RU"/>
        </w:rPr>
        <w:lastRenderedPageBreak/>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proofErr w:type="gramStart"/>
      <w:r w:rsidRPr="006F4BBE">
        <w:rPr>
          <w:lang w:val="ru-RU"/>
        </w:rPr>
        <w:t>применение  дополнительных</w:t>
      </w:r>
      <w:proofErr w:type="gramEnd"/>
      <w:r w:rsidRPr="006F4BBE">
        <w:rPr>
          <w:lang w:val="ru-RU"/>
        </w:rPr>
        <w:t xml:space="preserve">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8" w:name="_Toc97148298"/>
      <w:r w:rsidRPr="006F4BBE">
        <w:rPr>
          <w:b/>
          <w:bCs/>
          <w:lang w:val="ru-RU"/>
        </w:rPr>
        <w:t>ЦЕЛИ УЧЕБНОГО ПРЕДМЕТА</w:t>
      </w:r>
      <w:bookmarkEnd w:id="168"/>
      <w:r w:rsidR="00E80728" w:rsidRPr="006F4BBE">
        <w:rPr>
          <w:b/>
          <w:bCs/>
          <w:lang w:val="ru-RU"/>
        </w:rPr>
        <w:t xml:space="preserve"> </w:t>
      </w:r>
      <w:r w:rsidRPr="006F4BBE">
        <w:rPr>
          <w:b/>
          <w:bCs/>
          <w:lang w:val="ru-RU"/>
        </w:rPr>
        <w:t>«</w:t>
      </w:r>
      <w:proofErr w:type="gramStart"/>
      <w:r w:rsidRPr="006F4BBE">
        <w:rPr>
          <w:b/>
          <w:bCs/>
          <w:lang w:val="ru-RU"/>
        </w:rPr>
        <w:t>ИНОСТРАННЫЙ  (</w:t>
      </w:r>
      <w:proofErr w:type="gramEnd"/>
      <w:r w:rsidRPr="006F4BBE">
        <w:rPr>
          <w:b/>
          <w:bCs/>
          <w:lang w:val="ru-RU"/>
        </w:rPr>
        <w:t>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69" w:name="_Toc97148299"/>
    </w:p>
    <w:p w14:paraId="71BF3C55" w14:textId="77777777" w:rsidR="004622C1" w:rsidRDefault="004622C1" w:rsidP="00287D0F">
      <w:pPr>
        <w:rPr>
          <w:b/>
          <w:bCs/>
          <w:lang w:val="ru-RU"/>
        </w:rPr>
      </w:pPr>
    </w:p>
    <w:p w14:paraId="03C7EBF9" w14:textId="77777777" w:rsidR="004622C1" w:rsidRDefault="004622C1" w:rsidP="00287D0F">
      <w:pPr>
        <w:rPr>
          <w:b/>
          <w:bCs/>
          <w:lang w:val="ru-RU"/>
        </w:rPr>
      </w:pPr>
    </w:p>
    <w:p w14:paraId="16AB88EF" w14:textId="507A6D82" w:rsidR="00C6278E" w:rsidRPr="006F4BBE" w:rsidRDefault="00C6278E" w:rsidP="00287D0F">
      <w:pPr>
        <w:rPr>
          <w:b/>
          <w:bCs/>
          <w:lang w:val="ru-RU"/>
        </w:rPr>
      </w:pPr>
      <w:r w:rsidRPr="006F4BBE">
        <w:rPr>
          <w:b/>
          <w:bCs/>
          <w:lang w:val="ru-RU"/>
        </w:rPr>
        <w:t xml:space="preserve">ОСОБЕННОСТИ ПРЕПОДАВАНИЯ ПРЕДМЕТА «ИНОСТРАННЫЙ </w:t>
      </w:r>
      <w:r w:rsidRPr="006F4BBE">
        <w:rPr>
          <w:b/>
          <w:bCs/>
          <w:lang w:val="ru-RU"/>
        </w:rPr>
        <w:lastRenderedPageBreak/>
        <w:t>ЯЗЫК» ОБУЧАЮЩИМСЯ С РАС</w:t>
      </w:r>
      <w:bookmarkEnd w:id="169"/>
    </w:p>
    <w:p w14:paraId="4DB0E5A1"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w:t>
      </w:r>
      <w:r w:rsidRPr="006F4BBE">
        <w:rPr>
          <w:lang w:val="ru-RU"/>
        </w:rPr>
        <w:lastRenderedPageBreak/>
        <w:t>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 xml:space="preserve">«ИНОСТРАННЫЙ (АНГЛИЙСКИЙ) ЯЗЫК» В </w:t>
      </w:r>
      <w:proofErr w:type="gramStart"/>
      <w:r w:rsidRPr="006F4BBE">
        <w:rPr>
          <w:b/>
          <w:lang w:val="ru-RU"/>
        </w:rPr>
        <w:t>УЧЕБНОМ  ПЛАНЕ</w:t>
      </w:r>
      <w:proofErr w:type="gramEnd"/>
    </w:p>
    <w:p w14:paraId="0E3219B0" w14:textId="77777777" w:rsidR="00C6278E" w:rsidRPr="006F4BBE" w:rsidRDefault="00C6278E" w:rsidP="00287D0F">
      <w:pPr>
        <w:rPr>
          <w:lang w:val="ru-RU"/>
        </w:rPr>
      </w:pPr>
      <w:r w:rsidRPr="006F4BBE">
        <w:rPr>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w:t>
      </w:r>
      <w:proofErr w:type="gramStart"/>
      <w:r w:rsidRPr="006F4BBE">
        <w:rPr>
          <w:lang w:val="ru-RU"/>
        </w:rPr>
        <w:t>дисциплиной  «</w:t>
      </w:r>
      <w:proofErr w:type="gramEnd"/>
      <w:r w:rsidRPr="006F4BBE">
        <w:rPr>
          <w:lang w:val="ru-RU"/>
        </w:rPr>
        <w:t>Русский язык», обеспечивая достижение обучающимися с РАС образовательных 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0" w:name="_Toc97148300"/>
      <w:r w:rsidRPr="006F4BBE">
        <w:rPr>
          <w:b/>
          <w:bCs/>
          <w:lang w:val="ru-RU"/>
        </w:rPr>
        <w:t>СОДЕРЖАНИЕ ОБУЧЕНИЯ</w:t>
      </w:r>
      <w:bookmarkEnd w:id="170"/>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1" w:name="_Toc97148301"/>
      <w:r w:rsidRPr="006F4BBE">
        <w:rPr>
          <w:lang w:val="ru-RU"/>
        </w:rPr>
        <w:t>Тематика для организации ситуации общения по годам обучения.</w:t>
      </w:r>
      <w:bookmarkEnd w:id="171"/>
    </w:p>
    <w:p w14:paraId="525554D0" w14:textId="77777777" w:rsidR="00E80728" w:rsidRPr="006F4BBE" w:rsidRDefault="00E80728" w:rsidP="00287D0F">
      <w:pPr>
        <w:rPr>
          <w:lang w:val="ru-RU"/>
        </w:rPr>
      </w:pPr>
      <w:bookmarkStart w:id="172" w:name="_Toc97148302"/>
    </w:p>
    <w:p w14:paraId="43D23135" w14:textId="30B5C468" w:rsidR="00C6278E" w:rsidRPr="006F4BBE" w:rsidRDefault="00E80728" w:rsidP="00287D0F">
      <w:pPr>
        <w:rPr>
          <w:b/>
          <w:bCs/>
          <w:lang w:val="ru-RU"/>
        </w:rPr>
      </w:pPr>
      <w:r w:rsidRPr="006F4BBE">
        <w:rPr>
          <w:b/>
          <w:bCs/>
          <w:lang w:val="ru-RU"/>
        </w:rPr>
        <w:t>5 КЛАСС</w:t>
      </w:r>
      <w:bookmarkEnd w:id="172"/>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 xml:space="preserve">Моя квартира. Моя </w:t>
      </w:r>
      <w:proofErr w:type="gramStart"/>
      <w:r w:rsidRPr="006F4BBE">
        <w:rPr>
          <w:lang w:val="ru-RU"/>
        </w:rPr>
        <w:t>комната,  названия</w:t>
      </w:r>
      <w:proofErr w:type="gramEnd"/>
      <w:r w:rsidRPr="006F4BBE">
        <w:rPr>
          <w:lang w:val="ru-RU"/>
        </w:rPr>
        <w:t xml:space="preserve">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3" w:name="_Toc97148303"/>
      <w:r w:rsidRPr="006F4BBE">
        <w:rPr>
          <w:b/>
          <w:bCs/>
          <w:lang w:val="ru-RU"/>
        </w:rPr>
        <w:t>6 КЛАСС</w:t>
      </w:r>
      <w:bookmarkEnd w:id="173"/>
    </w:p>
    <w:p w14:paraId="786D751F" w14:textId="77777777" w:rsidR="00C6278E" w:rsidRPr="006F4BBE" w:rsidRDefault="00C6278E" w:rsidP="00287D0F">
      <w:pPr>
        <w:rPr>
          <w:lang w:val="ru-RU"/>
        </w:rPr>
      </w:pPr>
      <w:r w:rsidRPr="006F4BBE">
        <w:rPr>
          <w:lang w:val="ru-RU"/>
        </w:rPr>
        <w:t xml:space="preserve">Мой день. Распорядок </w:t>
      </w:r>
      <w:proofErr w:type="gramStart"/>
      <w:r w:rsidRPr="006F4BBE">
        <w:rPr>
          <w:lang w:val="ru-RU"/>
        </w:rPr>
        <w:t>дня,  что</w:t>
      </w:r>
      <w:proofErr w:type="gramEnd"/>
      <w:r w:rsidRPr="006F4BBE">
        <w:rPr>
          <w:lang w:val="ru-RU"/>
        </w:rPr>
        <w:t xml:space="preserve">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 xml:space="preserve">Моя любимая еда., </w:t>
      </w:r>
      <w:proofErr w:type="gramStart"/>
      <w:r w:rsidRPr="006F4BBE">
        <w:rPr>
          <w:lang w:val="ru-RU"/>
        </w:rPr>
        <w:t>Что  взять</w:t>
      </w:r>
      <w:proofErr w:type="gramEnd"/>
      <w:r w:rsidRPr="006F4BBE">
        <w:rPr>
          <w:lang w:val="ru-RU"/>
        </w:rPr>
        <w:t xml:space="preserve">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4"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4"/>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 xml:space="preserve">Путешествия. разные виды транспорта, </w:t>
      </w:r>
      <w:proofErr w:type="gramStart"/>
      <w:r w:rsidRPr="006F4BBE">
        <w:rPr>
          <w:lang w:val="ru-RU"/>
        </w:rPr>
        <w:t>мои  каникулы</w:t>
      </w:r>
      <w:proofErr w:type="gramEnd"/>
      <w:r w:rsidRPr="006F4BBE">
        <w:rPr>
          <w:lang w:val="ru-RU"/>
        </w:rPr>
        <w:t>,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 xml:space="preserve">Праздники и знаменательные даты. Популярные праздники в России </w:t>
      </w:r>
      <w:proofErr w:type="gramStart"/>
      <w:r w:rsidRPr="006F4BBE">
        <w:rPr>
          <w:lang w:val="ru-RU"/>
        </w:rPr>
        <w:t>и  Великобритании</w:t>
      </w:r>
      <w:proofErr w:type="gramEnd"/>
      <w:r w:rsidRPr="006F4BBE">
        <w:rPr>
          <w:lang w:val="ru-RU"/>
        </w:rPr>
        <w:t>,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5" w:name="_Toc97148305"/>
      <w:r w:rsidRPr="006F4BBE">
        <w:rPr>
          <w:b/>
          <w:bCs/>
          <w:lang w:val="ru-RU"/>
        </w:rPr>
        <w:t>8 КЛАСС</w:t>
      </w:r>
      <w:bookmarkEnd w:id="175"/>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6" w:name="_Toc97148306"/>
      <w:r w:rsidRPr="006F4BBE">
        <w:rPr>
          <w:b/>
          <w:bCs/>
          <w:lang w:val="ru-RU"/>
        </w:rPr>
        <w:t>9 КЛАСС</w:t>
      </w:r>
      <w:bookmarkEnd w:id="176"/>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505EF33F" w:rsidR="00C6278E" w:rsidRPr="006F4BBE" w:rsidRDefault="004622C1" w:rsidP="00287D0F">
      <w:pPr>
        <w:rPr>
          <w:b/>
          <w:bCs/>
          <w:lang w:val="ru-RU"/>
        </w:rPr>
      </w:pPr>
      <w:bookmarkStart w:id="177" w:name="_Toc97148307"/>
      <w:proofErr w:type="gramStart"/>
      <w:r w:rsidRPr="006F4BBE">
        <w:rPr>
          <w:b/>
          <w:bCs/>
          <w:lang w:val="ru-RU"/>
        </w:rPr>
        <w:t>Т</w:t>
      </w:r>
      <w:r w:rsidR="00C6278E" w:rsidRPr="006F4BBE">
        <w:rPr>
          <w:b/>
          <w:bCs/>
          <w:lang w:val="ru-RU"/>
        </w:rPr>
        <w:t>ематическое</w:t>
      </w:r>
      <w:r>
        <w:rPr>
          <w:b/>
          <w:bCs/>
          <w:lang w:val="ru-RU"/>
        </w:rPr>
        <w:t xml:space="preserve"> </w:t>
      </w:r>
      <w:r w:rsidR="00C6278E" w:rsidRPr="006F4BBE">
        <w:rPr>
          <w:b/>
          <w:bCs/>
          <w:lang w:val="ru-RU"/>
        </w:rPr>
        <w:t xml:space="preserve"> планирование</w:t>
      </w:r>
      <w:bookmarkEnd w:id="177"/>
      <w:proofErr w:type="gramEnd"/>
      <w:r w:rsidR="00C6278E"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8" w:name="_Toc97148308"/>
    </w:p>
    <w:p w14:paraId="4910371E" w14:textId="19F9F06D" w:rsidR="00C6278E" w:rsidRPr="006F4BBE" w:rsidRDefault="00E80728" w:rsidP="00287D0F">
      <w:pPr>
        <w:rPr>
          <w:b/>
          <w:bCs/>
          <w:lang w:val="ru-RU"/>
        </w:rPr>
      </w:pPr>
      <w:r w:rsidRPr="006F4BBE">
        <w:rPr>
          <w:b/>
          <w:bCs/>
          <w:lang w:val="ru-RU"/>
        </w:rPr>
        <w:t>5 КЛАСС</w:t>
      </w:r>
      <w:bookmarkEnd w:id="178"/>
    </w:p>
    <w:p w14:paraId="0E1F4F18" w14:textId="77777777" w:rsidR="00C6278E" w:rsidRPr="006F4BBE" w:rsidRDefault="00C6278E" w:rsidP="00287D0F">
      <w:pPr>
        <w:rPr>
          <w:lang w:val="ru-RU"/>
        </w:rPr>
      </w:pPr>
      <w:proofErr w:type="gramStart"/>
      <w:r w:rsidRPr="006F4BBE">
        <w:rPr>
          <w:lang w:val="ru-RU"/>
        </w:rPr>
        <w:t>Раздел  1</w:t>
      </w:r>
      <w:proofErr w:type="gramEnd"/>
      <w:r w:rsidRPr="006F4BBE">
        <w:rPr>
          <w:lang w:val="ru-RU"/>
        </w:rPr>
        <w:t xml:space="preserve">.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 is your name? How old are you? Where are you </w:t>
      </w:r>
      <w:proofErr w:type="gramStart"/>
      <w:r w:rsidR="00C6278E" w:rsidRPr="006F4BBE">
        <w:rPr>
          <w:rFonts w:eastAsia="Bookman Old Style"/>
          <w:szCs w:val="28"/>
          <w:lang w:eastAsia="ru-RU"/>
        </w:rPr>
        <w:t>from?;</w:t>
      </w:r>
      <w:proofErr w:type="gramEnd"/>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лексико-грамматическое </w:t>
      </w:r>
      <w:proofErr w:type="gramStart"/>
      <w:r w:rsidR="00C6278E" w:rsidRPr="006F4BBE">
        <w:rPr>
          <w:rFonts w:eastAsia="Bookman Old Style"/>
          <w:szCs w:val="28"/>
          <w:lang w:val="ru-RU" w:eastAsia="ru-RU"/>
        </w:rPr>
        <w:t>единство  they</w:t>
      </w:r>
      <w:proofErr w:type="gramEnd"/>
      <w:r w:rsidR="00C6278E" w:rsidRPr="006F4BBE">
        <w:rPr>
          <w:rFonts w:eastAsia="Bookman Old Style"/>
          <w:szCs w:val="28"/>
          <w:lang w:val="ru-RU" w:eastAsia="ru-RU"/>
        </w:rPr>
        <w:t xml:space="preserve">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лексико-грамматическое </w:t>
      </w:r>
      <w:proofErr w:type="gramStart"/>
      <w:r w:rsidR="00C6278E" w:rsidRPr="006F4BBE">
        <w:rPr>
          <w:rFonts w:eastAsia="Bookman Old Style"/>
          <w:szCs w:val="28"/>
          <w:lang w:val="ru-RU" w:eastAsia="ru-RU"/>
        </w:rPr>
        <w:t>единство  he</w:t>
      </w:r>
      <w:proofErr w:type="gramEnd"/>
      <w:r w:rsidR="00C6278E" w:rsidRPr="006F4BBE">
        <w:rPr>
          <w:rFonts w:eastAsia="Bookman Old Style"/>
          <w:szCs w:val="28"/>
          <w:lang w:val="ru-RU" w:eastAsia="ru-RU"/>
        </w:rPr>
        <w:t xml:space="preserv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речевое клише для поздравления: Happy </w:t>
      </w:r>
      <w:proofErr w:type="gramStart"/>
      <w:r w:rsidR="00C6278E" w:rsidRPr="006F4BBE">
        <w:rPr>
          <w:rFonts w:eastAsia="Bookman Old Style"/>
          <w:szCs w:val="28"/>
          <w:lang w:val="ru-RU" w:eastAsia="ru-RU"/>
        </w:rPr>
        <w:t>birthday!Happy</w:t>
      </w:r>
      <w:proofErr w:type="gramEnd"/>
      <w:r w:rsidR="00C6278E" w:rsidRPr="006F4BBE">
        <w:rPr>
          <w:rFonts w:eastAsia="Bookman Old Style"/>
          <w:szCs w:val="28"/>
          <w:lang w:val="ru-RU" w:eastAsia="ru-RU"/>
        </w:rPr>
        <w:t xml:space="preserve">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proofErr w:type="gramStart"/>
      <w:r w:rsidRPr="006F4BBE">
        <w:rPr>
          <w:lang w:val="ru-RU"/>
        </w:rPr>
        <w:t>Раздел  2</w:t>
      </w:r>
      <w:proofErr w:type="gramEnd"/>
      <w:r w:rsidRPr="006F4BBE">
        <w:rPr>
          <w:lang w:val="ru-RU"/>
        </w:rPr>
        <w:t xml:space="preserve">.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Pr="006F4BBE">
        <w:rPr>
          <w:rFonts w:eastAsia="Bookman Old Style"/>
          <w:szCs w:val="28"/>
          <w:lang w:val="ru-RU" w:eastAsia="ru-RU"/>
        </w:rPr>
        <w:t>составлять  краткий</w:t>
      </w:r>
      <w:proofErr w:type="gramEnd"/>
      <w:r w:rsidRPr="006F4BBE">
        <w:rPr>
          <w:rFonts w:eastAsia="Bookman Old Style"/>
          <w:szCs w:val="28"/>
          <w:lang w:val="ru-RU" w:eastAsia="ru-RU"/>
        </w:rPr>
        <w:t xml:space="preserve">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w:t>
      </w:r>
      <w:r w:rsidRPr="006F4BBE">
        <w:rPr>
          <w:lang w:val="ru-RU"/>
        </w:rPr>
        <w:lastRenderedPageBreak/>
        <w:t xml:space="preserve">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w:t>
      </w:r>
      <w:proofErr w:type="gramStart"/>
      <w:r w:rsidRPr="006F4BBE">
        <w:rPr>
          <w:rFonts w:eastAsia="Bookman Old Style"/>
          <w:szCs w:val="28"/>
          <w:lang w:val="ru-RU" w:eastAsia="ru-RU"/>
        </w:rPr>
        <w:t>единственного  и</w:t>
      </w:r>
      <w:proofErr w:type="gramEnd"/>
      <w:r w:rsidRPr="006F4BBE">
        <w:rPr>
          <w:rFonts w:eastAsia="Bookman Old Style"/>
          <w:szCs w:val="28"/>
          <w:lang w:val="ru-RU" w:eastAsia="ru-RU"/>
        </w:rPr>
        <w:t xml:space="preserve">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w:t>
      </w:r>
      <w:proofErr w:type="gramEnd"/>
      <w:r w:rsidR="00C6278E" w:rsidRPr="006F4BBE">
        <w:rPr>
          <w:rFonts w:eastAsia="Bookman Old Style"/>
          <w:szCs w:val="28"/>
          <w:lang w:eastAsia="ru-RU"/>
        </w:rPr>
        <w:t xml:space="preserve">,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простое настоящее продолженное </w:t>
      </w:r>
      <w:proofErr w:type="gramStart"/>
      <w:r w:rsidR="00C6278E" w:rsidRPr="006F4BBE">
        <w:rPr>
          <w:rFonts w:eastAsia="Bookman Old Style"/>
          <w:szCs w:val="28"/>
          <w:lang w:val="ru-RU" w:eastAsia="ru-RU"/>
        </w:rPr>
        <w:t>время  для</w:t>
      </w:r>
      <w:proofErr w:type="gramEnd"/>
      <w:r w:rsidR="00C6278E" w:rsidRPr="006F4BBE">
        <w:rPr>
          <w:rFonts w:eastAsia="Bookman Old Style"/>
          <w:szCs w:val="28"/>
          <w:lang w:val="ru-RU" w:eastAsia="ru-RU"/>
        </w:rPr>
        <w:t xml:space="preserve">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спорта</w:t>
      </w:r>
      <w:r w:rsidR="00C6278E" w:rsidRPr="006F4BBE">
        <w:rPr>
          <w:rFonts w:eastAsia="Bookman Old Style"/>
          <w:szCs w:val="28"/>
          <w:lang w:eastAsia="ru-RU"/>
        </w:rPr>
        <w:t>:  basketball</w:t>
      </w:r>
      <w:proofErr w:type="gramEnd"/>
      <w:r w:rsidR="00C6278E" w:rsidRPr="006F4BBE">
        <w:rPr>
          <w:rFonts w:eastAsia="Bookman Old Style"/>
          <w:szCs w:val="28"/>
          <w:lang w:eastAsia="ru-RU"/>
        </w:rPr>
        <w:t>,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w:t>
      </w:r>
      <w:proofErr w:type="gramStart"/>
      <w:r w:rsidR="00C6278E" w:rsidRPr="006F4BBE">
        <w:rPr>
          <w:rFonts w:eastAsia="Bookman Old Style"/>
          <w:szCs w:val="28"/>
          <w:lang w:eastAsia="ru-RU"/>
        </w:rPr>
        <w:t>yoga ,</w:t>
      </w:r>
      <w:proofErr w:type="gramEnd"/>
      <w:r w:rsidR="00C6278E" w:rsidRPr="006F4BBE">
        <w:rPr>
          <w:rFonts w:eastAsia="Bookman Old Style"/>
          <w:szCs w:val="28"/>
          <w:lang w:eastAsia="ru-RU"/>
        </w:rPr>
        <w:t xml:space="preserve">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w:t>
      </w:r>
      <w:proofErr w:type="gramStart"/>
      <w:r w:rsidR="00C6278E" w:rsidRPr="006F4BBE">
        <w:rPr>
          <w:rFonts w:eastAsia="Bookman Old Style"/>
          <w:szCs w:val="28"/>
          <w:lang w:val="ru-RU" w:eastAsia="ru-RU"/>
        </w:rPr>
        <w:t xml:space="preserve">вопрос)   </w:t>
      </w:r>
      <w:proofErr w:type="gramEnd"/>
      <w:r w:rsidR="00C6278E" w:rsidRPr="006F4BBE">
        <w:rPr>
          <w:rFonts w:eastAsia="Bookman Old Style"/>
          <w:szCs w:val="28"/>
          <w:lang w:val="ru-RU" w:eastAsia="ru-RU"/>
        </w:rPr>
        <w:t>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 xml:space="preserve">Тема 2. Мой </w:t>
      </w:r>
      <w:proofErr w:type="gramStart"/>
      <w:r w:rsidRPr="006F4BBE">
        <w:rPr>
          <w:lang w:val="ru-RU"/>
        </w:rPr>
        <w:t>портфель .</w:t>
      </w:r>
      <w:proofErr w:type="gramEnd"/>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краткий </w:t>
      </w:r>
      <w:proofErr w:type="gramStart"/>
      <w:r w:rsidR="00C6278E" w:rsidRPr="006F4BBE">
        <w:rPr>
          <w:rFonts w:eastAsia="Bookman Old Style"/>
          <w:szCs w:val="28"/>
          <w:lang w:val="ru-RU" w:eastAsia="ru-RU"/>
        </w:rPr>
        <w:t>рассказ  о</w:t>
      </w:r>
      <w:proofErr w:type="gramEnd"/>
      <w:r w:rsidR="00C6278E" w:rsidRPr="006F4BBE">
        <w:rPr>
          <w:rFonts w:eastAsia="Bookman Old Style"/>
          <w:szCs w:val="28"/>
          <w:lang w:val="ru-RU" w:eastAsia="ru-RU"/>
        </w:rPr>
        <w:t xml:space="preserve">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составлять  краткий</w:t>
      </w:r>
      <w:proofErr w:type="gramEnd"/>
      <w:r w:rsidR="00C6278E" w:rsidRPr="006F4BBE">
        <w:rPr>
          <w:rFonts w:eastAsia="Bookman Old Style"/>
          <w:szCs w:val="28"/>
          <w:lang w:val="ru-RU" w:eastAsia="ru-RU"/>
        </w:rPr>
        <w:t xml:space="preserve">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глагол like в настоящем простом </w:t>
      </w:r>
      <w:proofErr w:type="gramStart"/>
      <w:r w:rsidR="00C6278E" w:rsidRPr="006F4BBE">
        <w:rPr>
          <w:rFonts w:eastAsia="Bookman Old Style"/>
          <w:szCs w:val="28"/>
          <w:lang w:val="ru-RU" w:eastAsia="ru-RU"/>
        </w:rPr>
        <w:t>времени  в</w:t>
      </w:r>
      <w:proofErr w:type="gramEnd"/>
      <w:r w:rsidR="00C6278E" w:rsidRPr="006F4BBE">
        <w:rPr>
          <w:rFonts w:eastAsia="Bookman Old Style"/>
          <w:szCs w:val="28"/>
          <w:lang w:val="ru-RU" w:eastAsia="ru-RU"/>
        </w:rPr>
        <w:t xml:space="preserve">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your favourite </w:t>
      </w:r>
      <w:proofErr w:type="gramStart"/>
      <w:r w:rsidR="00C6278E" w:rsidRPr="006F4BBE">
        <w:rPr>
          <w:rFonts w:eastAsia="Bookman Old Style"/>
          <w:szCs w:val="28"/>
          <w:lang w:eastAsia="ru-RU"/>
        </w:rPr>
        <w:t>subject?,</w:t>
      </w:r>
      <w:proofErr w:type="gramEnd"/>
      <w:r w:rsidR="00C6278E" w:rsidRPr="006F4BBE">
        <w:rPr>
          <w:rFonts w:eastAsia="Bookman Old Style"/>
          <w:szCs w:val="28"/>
          <w:lang w:eastAsia="ru-RU"/>
        </w:rPr>
        <w:t xml:space="preserve">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составлять  краткое</w:t>
      </w:r>
      <w:proofErr w:type="gramEnd"/>
      <w:r w:rsidR="00C6278E" w:rsidRPr="006F4BBE">
        <w:rPr>
          <w:rFonts w:eastAsia="Bookman Old Style"/>
          <w:szCs w:val="28"/>
          <w:lang w:val="ru-RU" w:eastAsia="ru-RU"/>
        </w:rPr>
        <w:t xml:space="preserve">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краткий </w:t>
      </w:r>
      <w:proofErr w:type="gramStart"/>
      <w:r w:rsidR="00C6278E" w:rsidRPr="006F4BBE">
        <w:rPr>
          <w:rFonts w:eastAsia="Bookman Old Style"/>
          <w:szCs w:val="28"/>
          <w:lang w:val="ru-RU" w:eastAsia="ru-RU"/>
        </w:rPr>
        <w:t>рассказ  по</w:t>
      </w:r>
      <w:proofErr w:type="gramEnd"/>
      <w:r w:rsidR="00C6278E" w:rsidRPr="006F4BBE">
        <w:rPr>
          <w:rFonts w:eastAsia="Bookman Old Style"/>
          <w:szCs w:val="28"/>
          <w:lang w:val="ru-RU" w:eastAsia="ru-RU"/>
        </w:rPr>
        <w:t xml:space="preserve">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proofErr w:type="gramStart"/>
      <w:r w:rsidRPr="006F4BBE">
        <w:rPr>
          <w:rFonts w:eastAsia="Bookman Old Style"/>
          <w:szCs w:val="28"/>
          <w:lang w:val="ru-RU" w:eastAsia="ru-RU"/>
        </w:rPr>
        <w:t>составлять  пост</w:t>
      </w:r>
      <w:proofErr w:type="gramEnd"/>
      <w:r w:rsidRPr="006F4BBE">
        <w:rPr>
          <w:rFonts w:eastAsia="Bookman Old Style"/>
          <w:szCs w:val="28"/>
          <w:lang w:val="ru-RU" w:eastAsia="ru-RU"/>
        </w:rPr>
        <w:t xml:space="preserve">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proofErr w:type="gramStart"/>
      <w:r w:rsidRPr="006F4BBE">
        <w:rPr>
          <w:rFonts w:eastAsia="Bookman Old Style"/>
          <w:szCs w:val="28"/>
          <w:lang w:val="ru-RU" w:eastAsia="ru-RU"/>
        </w:rPr>
        <w:t>Лексический  материал</w:t>
      </w:r>
      <w:proofErr w:type="gramEnd"/>
      <w:r w:rsidRPr="006F4BBE">
        <w:rPr>
          <w:rFonts w:eastAsia="Bookman Old Style"/>
          <w:szCs w:val="28"/>
          <w:lang w:val="ru-RU" w:eastAsia="ru-RU"/>
        </w:rPr>
        <w:t xml:space="preserve">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xml:space="preserve">: lamp, chair, </w:t>
      </w:r>
      <w:proofErr w:type="gramStart"/>
      <w:r w:rsidR="00C6278E" w:rsidRPr="006F4BBE">
        <w:rPr>
          <w:rFonts w:eastAsia="Bookman Old Style"/>
          <w:szCs w:val="28"/>
          <w:lang w:eastAsia="ru-RU"/>
        </w:rPr>
        <w:t>picture,  TV</w:t>
      </w:r>
      <w:proofErr w:type="gramEnd"/>
      <w:r w:rsidR="00C6278E" w:rsidRPr="006F4BBE">
        <w:rPr>
          <w:rFonts w:eastAsia="Bookman Old Style"/>
          <w:szCs w:val="28"/>
          <w:lang w:eastAsia="ru-RU"/>
        </w:rPr>
        <w:t xml:space="preserve">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досуга</w:t>
      </w:r>
      <w:r w:rsidR="00C6278E" w:rsidRPr="006F4BBE">
        <w:rPr>
          <w:rFonts w:eastAsia="Bookman Old Style"/>
          <w:szCs w:val="28"/>
          <w:lang w:eastAsia="ru-RU"/>
        </w:rPr>
        <w:t>:  watch</w:t>
      </w:r>
      <w:proofErr w:type="gramEnd"/>
      <w:r w:rsidR="00C6278E" w:rsidRPr="006F4BBE">
        <w:rPr>
          <w:rFonts w:eastAsia="Bookman Old Style"/>
          <w:szCs w:val="28"/>
          <w:lang w:eastAsia="ru-RU"/>
        </w:rPr>
        <w:t xml:space="preserve">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to bake a cake, to lay the table, to mop </w:t>
      </w:r>
      <w:proofErr w:type="gramStart"/>
      <w:r w:rsidR="00C6278E" w:rsidRPr="006F4BBE">
        <w:rPr>
          <w:rFonts w:eastAsia="Bookman Old Style"/>
          <w:szCs w:val="28"/>
          <w:lang w:eastAsia="ru-RU"/>
        </w:rPr>
        <w:t>the  floor</w:t>
      </w:r>
      <w:proofErr w:type="gramEnd"/>
      <w:r w:rsidR="00C6278E" w:rsidRPr="006F4BBE">
        <w:rPr>
          <w:rFonts w:eastAsia="Bookman Old Style"/>
          <w:szCs w:val="28"/>
          <w:lang w:eastAsia="ru-RU"/>
        </w:rPr>
        <w:t>, to welcome the guests, to decorate the flat, to clean up after party… .</w:t>
      </w:r>
    </w:p>
    <w:p w14:paraId="702B86A6" w14:textId="77777777" w:rsidR="00E80728" w:rsidRPr="006F4BBE" w:rsidRDefault="00E80728" w:rsidP="00287D0F">
      <w:bookmarkStart w:id="179"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79"/>
    </w:p>
    <w:p w14:paraId="65E378DF" w14:textId="77777777" w:rsidR="00C6278E" w:rsidRPr="006F4BBE" w:rsidRDefault="00C6278E" w:rsidP="00287D0F">
      <w:pPr>
        <w:rPr>
          <w:lang w:val="ru-RU"/>
        </w:rPr>
      </w:pPr>
      <w:proofErr w:type="gramStart"/>
      <w:r w:rsidRPr="006F4BBE">
        <w:rPr>
          <w:lang w:val="ru-RU"/>
        </w:rPr>
        <w:t>Раздел  1</w:t>
      </w:r>
      <w:proofErr w:type="gramEnd"/>
      <w:r w:rsidRPr="006F4BBE">
        <w:rPr>
          <w:lang w:val="ru-RU"/>
        </w:rPr>
        <w:t xml:space="preserve">.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составлять  краткий</w:t>
      </w:r>
      <w:proofErr w:type="gramEnd"/>
      <w:r w:rsidR="00C6278E" w:rsidRPr="006F4BBE">
        <w:rPr>
          <w:rFonts w:eastAsia="Bookman Old Style"/>
          <w:szCs w:val="28"/>
          <w:lang w:val="ru-RU" w:eastAsia="ru-RU"/>
        </w:rPr>
        <w:t xml:space="preserve">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w:t>
      </w:r>
      <w:proofErr w:type="gramStart"/>
      <w:r w:rsidR="00C6278E" w:rsidRPr="006F4BBE">
        <w:rPr>
          <w:rFonts w:eastAsia="Bookman Old Style"/>
          <w:szCs w:val="28"/>
          <w:lang w:val="ru-RU" w:eastAsia="ru-RU"/>
        </w:rPr>
        <w:t>действий  (</w:t>
      </w:r>
      <w:proofErr w:type="gramEnd"/>
      <w:r w:rsidR="00C6278E" w:rsidRPr="006F4BBE">
        <w:rPr>
          <w:rFonts w:eastAsia="Bookman Old Style"/>
          <w:szCs w:val="28"/>
          <w:lang w:val="ru-RU" w:eastAsia="ru-RU"/>
        </w:rPr>
        <w:t xml:space="preserve">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w:t>
      </w:r>
      <w:proofErr w:type="gramEnd"/>
      <w:r w:rsidR="00C6278E" w:rsidRPr="006F4BBE">
        <w:rPr>
          <w:rFonts w:eastAsia="Bookman Old Style"/>
          <w:szCs w:val="28"/>
          <w:lang w:eastAsia="ru-RU"/>
        </w:rPr>
        <w: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лексические средства для выражения времени и регулярности совершения действий, always, seldom, in the morning, at </w:t>
      </w:r>
      <w:proofErr w:type="gramStart"/>
      <w:r w:rsidR="00C6278E" w:rsidRPr="006F4BBE">
        <w:rPr>
          <w:rFonts w:eastAsia="Bookman Old Style"/>
          <w:szCs w:val="28"/>
          <w:lang w:val="ru-RU" w:eastAsia="ru-RU"/>
        </w:rPr>
        <w:t>nine….</w:t>
      </w:r>
      <w:proofErr w:type="gramEnd"/>
      <w:r w:rsidR="00C6278E" w:rsidRPr="006F4BBE">
        <w:rPr>
          <w:rFonts w:eastAsia="Bookman Old Style"/>
          <w:szCs w:val="28"/>
          <w:lang w:val="ru-RU" w:eastAsia="ru-RU"/>
        </w:rPr>
        <w:t xml:space="preserv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roofErr w:type="gramStart"/>
      <w:r w:rsidR="00C6278E" w:rsidRPr="006F4BBE">
        <w:rPr>
          <w:rFonts w:eastAsia="Bookman Old Style"/>
          <w:szCs w:val="28"/>
          <w:lang w:eastAsia="ru-RU"/>
        </w:rPr>
        <w:t>…?;</w:t>
      </w:r>
      <w:proofErr w:type="gramEnd"/>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w:t>
      </w:r>
      <w:proofErr w:type="gramStart"/>
      <w:r w:rsidR="00C6278E" w:rsidRPr="006F4BBE">
        <w:rPr>
          <w:rFonts w:eastAsia="Bookman Old Style"/>
          <w:szCs w:val="28"/>
          <w:lang w:eastAsia="ru-RU"/>
        </w:rPr>
        <w:t>… .</w:t>
      </w:r>
      <w:proofErr w:type="gramEnd"/>
    </w:p>
    <w:p w14:paraId="47D6F3B1" w14:textId="77777777" w:rsidR="00C6278E" w:rsidRPr="006F4BBE" w:rsidRDefault="00C6278E" w:rsidP="00287D0F"/>
    <w:p w14:paraId="1C4FB767" w14:textId="77777777" w:rsidR="00C6278E" w:rsidRPr="006F4BBE" w:rsidRDefault="00C6278E" w:rsidP="00287D0F">
      <w:pPr>
        <w:rPr>
          <w:lang w:val="ru-RU"/>
        </w:rPr>
      </w:pPr>
      <w:proofErr w:type="gramStart"/>
      <w:r w:rsidRPr="006F4BBE">
        <w:rPr>
          <w:lang w:val="ru-RU"/>
        </w:rPr>
        <w:t>Раздел  2</w:t>
      </w:r>
      <w:proofErr w:type="gramEnd"/>
      <w:r w:rsidRPr="006F4BBE">
        <w:rPr>
          <w:lang w:val="ru-RU"/>
        </w:rPr>
        <w:t xml:space="preserve">.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w:t>
      </w:r>
      <w:proofErr w:type="gramStart"/>
      <w:r w:rsidR="00C6278E" w:rsidRPr="006F4BBE">
        <w:rPr>
          <w:rFonts w:eastAsia="Bookman Old Style"/>
          <w:szCs w:val="28"/>
          <w:lang w:val="ru-RU" w:eastAsia="ru-RU"/>
        </w:rPr>
        <w:t>краткий  рассказ</w:t>
      </w:r>
      <w:proofErr w:type="gramEnd"/>
      <w:r w:rsidR="00C6278E" w:rsidRPr="006F4BBE">
        <w:rPr>
          <w:rFonts w:eastAsia="Bookman Old Style"/>
          <w:szCs w:val="28"/>
          <w:lang w:val="ru-RU" w:eastAsia="ru-RU"/>
        </w:rPr>
        <w:t xml:space="preserve">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описывать  маршрут</w:t>
      </w:r>
      <w:proofErr w:type="gramEnd"/>
      <w:r w:rsidR="00C6278E" w:rsidRPr="006F4BBE">
        <w:rPr>
          <w:rFonts w:eastAsia="Bookman Old Style"/>
          <w:szCs w:val="28"/>
          <w:lang w:val="ru-RU" w:eastAsia="ru-RU"/>
        </w:rPr>
        <w:t xml:space="preserve">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повелительное наклонение для указания направления </w:t>
      </w:r>
      <w:proofErr w:type="gramStart"/>
      <w:r w:rsidR="00C6278E" w:rsidRPr="006F4BBE">
        <w:rPr>
          <w:rFonts w:eastAsia="Bookman Old Style"/>
          <w:szCs w:val="28"/>
          <w:lang w:val="ru-RU" w:eastAsia="ru-RU"/>
        </w:rPr>
        <w:t>движения:  go</w:t>
      </w:r>
      <w:proofErr w:type="gramEnd"/>
      <w:r w:rsidR="00C6278E" w:rsidRPr="006F4BBE">
        <w:rPr>
          <w:rFonts w:eastAsia="Bookman Old Style"/>
          <w:szCs w:val="28"/>
          <w:lang w:val="ru-RU" w:eastAsia="ru-RU"/>
        </w:rPr>
        <w:t xml:space="preserve">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w:t>
      </w:r>
      <w:proofErr w:type="gramStart"/>
      <w:r w:rsidR="00C6278E" w:rsidRPr="006F4BBE">
        <w:rPr>
          <w:rFonts w:eastAsia="Bookman Old Style"/>
          <w:szCs w:val="28"/>
          <w:lang w:val="ru-RU" w:eastAsia="ru-RU"/>
        </w:rPr>
        <w:t xml:space="preserve"> ….</w:t>
      </w:r>
      <w:proofErr w:type="gramEnd"/>
      <w:r w:rsidR="00C6278E" w:rsidRPr="006F4BBE">
        <w:rPr>
          <w:rFonts w:eastAsia="Bookman Old Style"/>
          <w:szCs w:val="28"/>
          <w:lang w:val="ru-RU" w:eastAsia="ru-RU"/>
        </w:rPr>
        <w:t xml:space="preserve">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w:t>
      </w:r>
      <w:proofErr w:type="gramStart"/>
      <w:r w:rsidRPr="006F4BBE">
        <w:rPr>
          <w:rFonts w:eastAsia="Bookman Old Style"/>
          <w:szCs w:val="28"/>
          <w:lang w:val="ru-RU" w:eastAsia="ru-RU"/>
        </w:rPr>
        <w:t>centre,  park</w:t>
      </w:r>
      <w:proofErr w:type="gramEnd"/>
      <w:r w:rsidRPr="006F4BBE">
        <w:rPr>
          <w:rFonts w:eastAsia="Bookman Old Style"/>
          <w:szCs w:val="28"/>
          <w:lang w:val="ru-RU" w:eastAsia="ru-RU"/>
        </w:rPr>
        <w:t>,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клише</w:t>
      </w:r>
      <w:r w:rsidR="00C6278E" w:rsidRPr="006F4BBE">
        <w:rPr>
          <w:rFonts w:eastAsia="Bookman Old Style"/>
          <w:szCs w:val="28"/>
          <w:lang w:eastAsia="ru-RU"/>
        </w:rPr>
        <w:t>:  cross</w:t>
      </w:r>
      <w:proofErr w:type="gramEnd"/>
      <w:r w:rsidR="00C6278E" w:rsidRPr="006F4BBE">
        <w:rPr>
          <w:rFonts w:eastAsia="Bookman Old Style"/>
          <w:szCs w:val="28"/>
          <w:lang w:eastAsia="ru-RU"/>
        </w:rPr>
        <w:t xml:space="preserve">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proofErr w:type="gramStart"/>
      <w:r w:rsidR="00C6278E" w:rsidRPr="006F4BBE">
        <w:rPr>
          <w:rFonts w:eastAsia="Bookman Old Style"/>
          <w:szCs w:val="28"/>
          <w:lang w:val="ru-RU" w:eastAsia="ru-RU"/>
        </w:rPr>
        <w:t>названия  видов</w:t>
      </w:r>
      <w:proofErr w:type="gramEnd"/>
      <w:r w:rsidR="00C6278E" w:rsidRPr="006F4BBE">
        <w:rPr>
          <w:rFonts w:eastAsia="Bookman Old Style"/>
          <w:szCs w:val="28"/>
          <w:lang w:val="ru-RU" w:eastAsia="ru-RU"/>
        </w:rPr>
        <w:t xml:space="preserve">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 xml:space="preserve">Раздел </w:t>
      </w:r>
      <w:proofErr w:type="gramStart"/>
      <w:r w:rsidRPr="006F4BBE">
        <w:rPr>
          <w:lang w:val="ru-RU"/>
        </w:rPr>
        <w:t>3  Моя</w:t>
      </w:r>
      <w:proofErr w:type="gramEnd"/>
      <w:r w:rsidRPr="006F4BBE">
        <w:rPr>
          <w:lang w:val="ru-RU"/>
        </w:rPr>
        <w:t xml:space="preserve">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 xml:space="preserve">Тема 3.  </w:t>
      </w:r>
      <w:proofErr w:type="gramStart"/>
      <w:r w:rsidRPr="006F4BBE">
        <w:rPr>
          <w:lang w:val="ru-RU"/>
        </w:rPr>
        <w:t>Приготовление  еды</w:t>
      </w:r>
      <w:proofErr w:type="gramEnd"/>
      <w:r w:rsidRPr="006F4BBE">
        <w:rPr>
          <w:lang w:val="ru-RU"/>
        </w:rPr>
        <w:t>.</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t>
      </w:r>
      <w:proofErr w:type="gramStart"/>
      <w:r w:rsidR="00C6278E" w:rsidRPr="006F4BBE">
        <w:rPr>
          <w:rFonts w:eastAsia="Bookman Old Style"/>
          <w:szCs w:val="28"/>
          <w:lang w:eastAsia="ru-RU"/>
        </w:rPr>
        <w:t>…?/</w:t>
      </w:r>
      <w:proofErr w:type="gramEnd"/>
      <w:r w:rsidR="00C6278E" w:rsidRPr="006F4BBE">
        <w:rPr>
          <w:rFonts w:eastAsia="Bookman Old Style"/>
          <w:szCs w:val="28"/>
          <w:lang w:eastAsia="ru-RU"/>
        </w:rPr>
        <w: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Pr="006F4BBE">
        <w:rPr>
          <w:rFonts w:eastAsia="Bookman Old Style"/>
          <w:szCs w:val="28"/>
          <w:lang w:val="ru-RU" w:eastAsia="ru-RU"/>
        </w:rPr>
        <w:t>конструкция  let’s</w:t>
      </w:r>
      <w:proofErr w:type="gramEnd"/>
      <w:r w:rsidRPr="006F4BBE">
        <w:rPr>
          <w:rFonts w:eastAsia="Bookman Old Style"/>
          <w:szCs w:val="28"/>
          <w:lang w:val="ru-RU" w:eastAsia="ru-RU"/>
        </w:rPr>
        <w:t xml:space="preserve">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w:t>
      </w:r>
      <w:proofErr w:type="gramStart"/>
      <w:r w:rsidRPr="006F4BBE">
        <w:rPr>
          <w:rFonts w:eastAsia="Bookman Old Style"/>
          <w:szCs w:val="28"/>
          <w:lang w:val="ru-RU" w:eastAsia="ru-RU"/>
        </w:rPr>
        <w:t>… .</w:t>
      </w:r>
      <w:proofErr w:type="gramEnd"/>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w:t>
      </w:r>
      <w:proofErr w:type="gramStart"/>
      <w:r w:rsidR="00C6278E" w:rsidRPr="006F4BBE">
        <w:rPr>
          <w:rFonts w:eastAsia="Bookman Old Style"/>
          <w:szCs w:val="28"/>
          <w:lang w:val="ru-RU" w:eastAsia="ru-RU"/>
        </w:rPr>
        <w:t>… .</w:t>
      </w:r>
      <w:proofErr w:type="gramEnd"/>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w:t>
      </w:r>
      <w:proofErr w:type="gramStart"/>
      <w:r w:rsidRPr="006F4BBE">
        <w:rPr>
          <w:rFonts w:eastAsia="Bookman Old Style"/>
          <w:szCs w:val="28"/>
          <w:lang w:val="ru-RU" w:eastAsia="ru-RU"/>
        </w:rPr>
        <w:t>плаката  новый</w:t>
      </w:r>
      <w:proofErr w:type="gramEnd"/>
      <w:r w:rsidRPr="006F4BBE">
        <w:rPr>
          <w:rFonts w:eastAsia="Bookman Old Style"/>
          <w:szCs w:val="28"/>
          <w:lang w:val="ru-RU" w:eastAsia="ru-RU"/>
        </w:rPr>
        <w:t xml:space="preserve">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w:t>
      </w:r>
      <w:proofErr w:type="gramStart"/>
      <w:r w:rsidR="00C6278E" w:rsidRPr="006F4BBE">
        <w:rPr>
          <w:rFonts w:eastAsia="Bookman Old Style"/>
          <w:szCs w:val="28"/>
          <w:lang w:val="ru-RU" w:eastAsia="ru-RU"/>
        </w:rPr>
        <w:t>… .</w:t>
      </w:r>
      <w:proofErr w:type="gramEnd"/>
    </w:p>
    <w:p w14:paraId="4AA3C247" w14:textId="77777777" w:rsidR="00E80728" w:rsidRPr="006F4BBE" w:rsidRDefault="00E80728" w:rsidP="00287D0F">
      <w:pPr>
        <w:rPr>
          <w:lang w:val="ru-RU"/>
        </w:rPr>
      </w:pPr>
      <w:bookmarkStart w:id="180" w:name="_Toc97148310"/>
    </w:p>
    <w:p w14:paraId="1E1C8AC5" w14:textId="2D83EDA6" w:rsidR="00C6278E" w:rsidRPr="006F4BBE" w:rsidRDefault="00E80728" w:rsidP="00287D0F">
      <w:pPr>
        <w:rPr>
          <w:b/>
          <w:bCs/>
          <w:lang w:val="ru-RU"/>
        </w:rPr>
      </w:pPr>
      <w:r w:rsidRPr="006F4BBE">
        <w:rPr>
          <w:b/>
          <w:bCs/>
          <w:lang w:val="ru-RU"/>
        </w:rPr>
        <w:t>7 КЛАСС</w:t>
      </w:r>
      <w:bookmarkEnd w:id="180"/>
    </w:p>
    <w:p w14:paraId="48046F33" w14:textId="77777777" w:rsidR="00C6278E" w:rsidRPr="006F4BBE" w:rsidRDefault="00C6278E" w:rsidP="00287D0F">
      <w:pPr>
        <w:rPr>
          <w:lang w:val="ru-RU"/>
        </w:rPr>
      </w:pPr>
      <w:proofErr w:type="gramStart"/>
      <w:r w:rsidRPr="006F4BBE">
        <w:rPr>
          <w:lang w:val="ru-RU"/>
        </w:rPr>
        <w:t>Раздел  1</w:t>
      </w:r>
      <w:proofErr w:type="gramEnd"/>
      <w:r w:rsidRPr="006F4BBE">
        <w:rPr>
          <w:lang w:val="ru-RU"/>
        </w:rPr>
        <w:t>.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There is /there are, с местоимениями some a lot </w:t>
      </w:r>
      <w:proofErr w:type="gramStart"/>
      <w:r w:rsidRPr="006F4BBE">
        <w:rPr>
          <w:rFonts w:eastAsia="Bookman Old Style"/>
          <w:szCs w:val="28"/>
          <w:lang w:val="ru-RU" w:eastAsia="ru-RU"/>
        </w:rPr>
        <w:t>of  в</w:t>
      </w:r>
      <w:proofErr w:type="gramEnd"/>
      <w:r w:rsidRPr="006F4BBE">
        <w:rPr>
          <w:rFonts w:eastAsia="Bookman Old Style"/>
          <w:szCs w:val="28"/>
          <w:lang w:val="ru-RU" w:eastAsia="ru-RU"/>
        </w:rPr>
        <w:t xml:space="preserve">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 xml:space="preserve"> конструкция</w:t>
      </w:r>
      <w:r w:rsidRPr="006F4BBE">
        <w:rPr>
          <w:rFonts w:eastAsia="Bookman Old Style"/>
          <w:szCs w:val="28"/>
          <w:lang w:eastAsia="ru-RU"/>
        </w:rPr>
        <w:t xml:space="preserve"> Is there/are there, there isn’t/there </w:t>
      </w:r>
      <w:proofErr w:type="gramStart"/>
      <w:r w:rsidRPr="006F4BBE">
        <w:rPr>
          <w:rFonts w:eastAsia="Bookman Old Style"/>
          <w:szCs w:val="28"/>
          <w:lang w:eastAsia="ru-RU"/>
        </w:rPr>
        <w:t xml:space="preserve">aren’t,  </w:t>
      </w:r>
      <w:r w:rsidRPr="006F4BBE">
        <w:rPr>
          <w:rFonts w:eastAsia="Bookman Old Style"/>
          <w:szCs w:val="28"/>
          <w:lang w:val="ru-RU" w:eastAsia="ru-RU"/>
        </w:rPr>
        <w:t>с</w:t>
      </w:r>
      <w:proofErr w:type="gramEnd"/>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названия диких животных и растений: wolf, fox, tiger, </w:t>
      </w:r>
      <w:proofErr w:type="gramStart"/>
      <w:r w:rsidR="00C6278E" w:rsidRPr="006F4BBE">
        <w:rPr>
          <w:rFonts w:eastAsia="Bookman Old Style"/>
          <w:szCs w:val="28"/>
          <w:lang w:val="ru-RU" w:eastAsia="ru-RU"/>
        </w:rPr>
        <w:t>squirrel,  bear</w:t>
      </w:r>
      <w:proofErr w:type="gramEnd"/>
      <w:r w:rsidR="00C6278E" w:rsidRPr="006F4BBE">
        <w:rPr>
          <w:rFonts w:eastAsia="Bookman Old Style"/>
          <w:szCs w:val="28"/>
          <w:lang w:val="ru-RU" w:eastAsia="ru-RU"/>
        </w:rPr>
        <w:t>,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виды городского транспорта: </w:t>
      </w:r>
      <w:proofErr w:type="gramStart"/>
      <w:r w:rsidR="00C6278E" w:rsidRPr="006F4BBE">
        <w:rPr>
          <w:rFonts w:eastAsia="Bookman Old Style"/>
          <w:szCs w:val="28"/>
          <w:lang w:val="ru-RU" w:eastAsia="ru-RU"/>
        </w:rPr>
        <w:t>bus,  tram</w:t>
      </w:r>
      <w:proofErr w:type="gramEnd"/>
      <w:r w:rsidR="00C6278E" w:rsidRPr="006F4BBE">
        <w:rPr>
          <w:rFonts w:eastAsia="Bookman Old Style"/>
          <w:szCs w:val="28"/>
          <w:lang w:val="ru-RU" w:eastAsia="ru-RU"/>
        </w:rPr>
        <w:t>,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xml:space="preserve">: check in, go through passport control, go to the gates, go to the </w:t>
      </w:r>
      <w:proofErr w:type="gramStart"/>
      <w:r w:rsidR="00C6278E" w:rsidRPr="006F4BBE">
        <w:rPr>
          <w:rFonts w:eastAsia="Bookman Old Style"/>
          <w:szCs w:val="28"/>
          <w:lang w:eastAsia="ru-RU"/>
        </w:rPr>
        <w:t>departures,  flight</w:t>
      </w:r>
      <w:proofErr w:type="gramEnd"/>
      <w:r w:rsidR="00C6278E" w:rsidRPr="006F4BBE">
        <w:rPr>
          <w:rFonts w:eastAsia="Bookman Old Style"/>
          <w:szCs w:val="28"/>
          <w:lang w:eastAsia="ru-RU"/>
        </w:rPr>
        <w:t xml:space="preserve">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proofErr w:type="gramEnd"/>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 xml:space="preserve">Изучение тематики Раздела </w:t>
      </w:r>
      <w:proofErr w:type="gramStart"/>
      <w:r w:rsidRPr="006F4BBE">
        <w:rPr>
          <w:lang w:val="ru-RU"/>
        </w:rPr>
        <w:t>3  предполагает</w:t>
      </w:r>
      <w:proofErr w:type="gramEnd"/>
      <w:r w:rsidRPr="006F4BBE">
        <w:rPr>
          <w:lang w:val="ru-RU"/>
        </w:rPr>
        <w:t xml:space="preserve">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оборот  there</w:t>
      </w:r>
      <w:proofErr w:type="gramEnd"/>
      <w:r w:rsidR="00C6278E" w:rsidRPr="006F4BBE">
        <w:rPr>
          <w:rFonts w:eastAsia="Bookman Old Style"/>
          <w:szCs w:val="28"/>
          <w:lang w:val="ru-RU" w:eastAsia="ru-RU"/>
        </w:rPr>
        <w:t xml:space="preserv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lastRenderedPageBreak/>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xml:space="preserve">: be keen on music, like cooking, </w:t>
      </w:r>
      <w:proofErr w:type="gramStart"/>
      <w:r w:rsidR="00C6278E" w:rsidRPr="006F4BBE">
        <w:rPr>
          <w:rFonts w:eastAsia="Bookman Old Style"/>
          <w:szCs w:val="28"/>
          <w:lang w:eastAsia="ru-RU"/>
        </w:rPr>
        <w:t>enjoy  playing</w:t>
      </w:r>
      <w:proofErr w:type="gramEnd"/>
      <w:r w:rsidR="00C6278E" w:rsidRPr="006F4BBE">
        <w:rPr>
          <w:rFonts w:eastAsia="Bookman Old Style"/>
          <w:szCs w:val="28"/>
          <w:lang w:eastAsia="ru-RU"/>
        </w:rPr>
        <w:t xml:space="preserve">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сравнительная  и</w:t>
      </w:r>
      <w:proofErr w:type="gramEnd"/>
      <w:r w:rsidR="00C6278E" w:rsidRPr="006F4BBE">
        <w:rPr>
          <w:rFonts w:eastAsia="Bookman Old Style"/>
          <w:szCs w:val="28"/>
          <w:lang w:val="ru-RU" w:eastAsia="ru-RU"/>
        </w:rPr>
        <w:t xml:space="preserve">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модели</w:t>
      </w:r>
      <w:r w:rsidR="00C6278E" w:rsidRPr="006F4BBE">
        <w:rPr>
          <w:rFonts w:eastAsia="Bookman Old Style"/>
          <w:szCs w:val="28"/>
          <w:lang w:eastAsia="ru-RU"/>
        </w:rPr>
        <w:t>:  It</w:t>
      </w:r>
      <w:proofErr w:type="gramEnd"/>
      <w:r w:rsidR="00C6278E" w:rsidRPr="006F4BBE">
        <w:rPr>
          <w:rFonts w:eastAsia="Bookman Old Style"/>
          <w:szCs w:val="28"/>
          <w:lang w:eastAsia="ru-RU"/>
        </w:rPr>
        <w:t xml:space="preserve">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xml:space="preserve">: It’s celebrated…, The festival </w:t>
      </w:r>
      <w:proofErr w:type="gramStart"/>
      <w:r w:rsidRPr="006F4BBE">
        <w:rPr>
          <w:rFonts w:eastAsia="Bookman Old Style"/>
          <w:szCs w:val="28"/>
          <w:lang w:eastAsia="ru-RU"/>
        </w:rPr>
        <w:t>is  held</w:t>
      </w:r>
      <w:proofErr w:type="gramEnd"/>
      <w:r w:rsidRPr="006F4BBE">
        <w:rPr>
          <w:rFonts w:eastAsia="Bookman Old Style"/>
          <w:szCs w:val="28"/>
          <w:lang w:eastAsia="ru-RU"/>
        </w:rPr>
        <w:t>…;</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предлоги и порядковые числительные в речевых моделях для обозначения знаменательных дат: </w:t>
      </w:r>
      <w:proofErr w:type="gramStart"/>
      <w:r w:rsidR="00C6278E" w:rsidRPr="006F4BBE">
        <w:rPr>
          <w:rFonts w:eastAsia="Bookman Old Style"/>
          <w:szCs w:val="28"/>
          <w:lang w:val="ru-RU" w:eastAsia="ru-RU"/>
        </w:rPr>
        <w:t xml:space="preserve"> ..</w:t>
      </w:r>
      <w:proofErr w:type="gramEnd"/>
      <w:r w:rsidR="00C6278E" w:rsidRPr="006F4BBE">
        <w:rPr>
          <w:rFonts w:eastAsia="Bookman Old Style"/>
          <w:szCs w:val="28"/>
          <w:lang w:val="ru-RU" w:eastAsia="ru-RU"/>
        </w:rPr>
        <w:t xml:space="preserve">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xml:space="preserve">: </w:t>
      </w:r>
      <w:proofErr w:type="gramStart"/>
      <w:r w:rsidR="00C6278E" w:rsidRPr="006F4BBE">
        <w:rPr>
          <w:rFonts w:eastAsia="Bookman Old Style"/>
          <w:szCs w:val="28"/>
          <w:lang w:eastAsia="ru-RU"/>
        </w:rPr>
        <w:t>decorate  the</w:t>
      </w:r>
      <w:proofErr w:type="gramEnd"/>
      <w:r w:rsidR="00C6278E" w:rsidRPr="006F4BBE">
        <w:rPr>
          <w:rFonts w:eastAsia="Bookman Old Style"/>
          <w:szCs w:val="28"/>
          <w:lang w:eastAsia="ru-RU"/>
        </w:rPr>
        <w:t xml:space="preserv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w:t>
      </w:r>
      <w:proofErr w:type="gramStart"/>
      <w:r w:rsidR="00C6278E" w:rsidRPr="006F4BBE">
        <w:rPr>
          <w:rFonts w:eastAsia="Bookman Old Style"/>
          <w:szCs w:val="28"/>
          <w:lang w:eastAsia="ru-RU"/>
        </w:rPr>
        <w:t>… .</w:t>
      </w:r>
      <w:proofErr w:type="gramEnd"/>
    </w:p>
    <w:p w14:paraId="00364AF4" w14:textId="77777777" w:rsidR="00E80728" w:rsidRPr="006F4BBE" w:rsidRDefault="00E80728" w:rsidP="00287D0F">
      <w:bookmarkStart w:id="181"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1"/>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lastRenderedPageBreak/>
        <w:t>2. Социальные сети.</w:t>
      </w:r>
    </w:p>
    <w:p w14:paraId="3AD31CCF" w14:textId="77777777" w:rsidR="00C6278E" w:rsidRPr="006F4BBE" w:rsidRDefault="00C6278E" w:rsidP="00287D0F">
      <w:pPr>
        <w:rPr>
          <w:lang w:val="ru-RU"/>
        </w:rPr>
      </w:pPr>
      <w:r w:rsidRPr="006F4BBE">
        <w:rPr>
          <w:lang w:val="ru-RU"/>
        </w:rPr>
        <w:t>3. Блоги.</w:t>
      </w: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голосовые и </w:t>
      </w:r>
      <w:proofErr w:type="gramStart"/>
      <w:r w:rsidR="00C6278E" w:rsidRPr="006F4BBE">
        <w:rPr>
          <w:rFonts w:eastAsia="Bookman Old Style"/>
          <w:szCs w:val="28"/>
          <w:lang w:val="ru-RU" w:eastAsia="ru-RU"/>
        </w:rPr>
        <w:t>видео  сообщения</w:t>
      </w:r>
      <w:proofErr w:type="gramEnd"/>
      <w:r w:rsidR="00C6278E" w:rsidRPr="006F4BBE">
        <w:rPr>
          <w:rFonts w:eastAsia="Bookman Old Style"/>
          <w:szCs w:val="28"/>
          <w:lang w:val="ru-RU" w:eastAsia="ru-RU"/>
        </w:rPr>
        <w:t xml:space="preserve">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составлять  презентацию</w:t>
      </w:r>
      <w:proofErr w:type="gramEnd"/>
      <w:r w:rsidR="00C6278E" w:rsidRPr="006F4BBE">
        <w:rPr>
          <w:rFonts w:eastAsia="Bookman Old Style"/>
          <w:szCs w:val="28"/>
          <w:lang w:val="ru-RU" w:eastAsia="ru-RU"/>
        </w:rPr>
        <w:t xml:space="preserve">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составлять  по</w:t>
      </w:r>
      <w:proofErr w:type="gramEnd"/>
      <w:r w:rsidR="00C6278E" w:rsidRPr="006F4BBE">
        <w:rPr>
          <w:rFonts w:eastAsia="Bookman Old Style"/>
          <w:szCs w:val="28"/>
          <w:lang w:val="ru-RU" w:eastAsia="ru-RU"/>
        </w:rPr>
        <w:t xml:space="preserve">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исчисляемые существительные в единственном/множественном числе с </w:t>
      </w:r>
      <w:proofErr w:type="gramStart"/>
      <w:r w:rsidR="00C6278E" w:rsidRPr="006F4BBE">
        <w:rPr>
          <w:rFonts w:eastAsia="Bookman Old Style"/>
          <w:szCs w:val="28"/>
          <w:lang w:val="ru-RU" w:eastAsia="ru-RU"/>
        </w:rPr>
        <w:t>неопределенным  артиклем</w:t>
      </w:r>
      <w:proofErr w:type="gramEnd"/>
      <w:r w:rsidR="00C6278E" w:rsidRPr="006F4BBE">
        <w:rPr>
          <w:rFonts w:eastAsia="Bookman Old Style"/>
          <w:szCs w:val="28"/>
          <w:lang w:val="ru-RU" w:eastAsia="ru-RU"/>
        </w:rPr>
        <w:t xml:space="preserve">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 xml:space="preserve">ечевые модели с </w:t>
      </w:r>
      <w:proofErr w:type="gramStart"/>
      <w:r w:rsidR="00C6278E" w:rsidRPr="006F4BBE">
        <w:rPr>
          <w:rFonts w:eastAsia="Bookman Old Style"/>
          <w:szCs w:val="28"/>
          <w:lang w:val="ru-RU" w:eastAsia="ru-RU"/>
        </w:rPr>
        <w:t>other  типа</w:t>
      </w:r>
      <w:proofErr w:type="gramEnd"/>
      <w:r w:rsidR="00C6278E" w:rsidRPr="006F4BBE">
        <w:rPr>
          <w:rFonts w:eastAsia="Bookman Old Style"/>
          <w:szCs w:val="28"/>
          <w:lang w:val="ru-RU" w:eastAsia="ru-RU"/>
        </w:rPr>
        <w:t xml:space="preserve">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w:t>
      </w:r>
      <w:proofErr w:type="gramStart"/>
      <w:r w:rsidRPr="006F4BBE">
        <w:rPr>
          <w:rFonts w:eastAsia="Bookman Old Style"/>
          <w:szCs w:val="28"/>
          <w:lang w:val="ru-RU" w:eastAsia="ru-RU"/>
        </w:rPr>
        <w:t xml:space="preserve">устройств:   </w:t>
      </w:r>
      <w:proofErr w:type="gramEnd"/>
      <w:r w:rsidRPr="006F4BBE">
        <w:rPr>
          <w:rFonts w:eastAsia="Bookman Old Style"/>
          <w:szCs w:val="28"/>
          <w:lang w:val="ru-RU" w:eastAsia="ru-RU"/>
        </w:rPr>
        <w:t xml:space="preserve">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названия приложений для планшетов и </w:t>
      </w:r>
      <w:proofErr w:type="gramStart"/>
      <w:r w:rsidR="00C6278E" w:rsidRPr="006F4BBE">
        <w:rPr>
          <w:rFonts w:eastAsia="Bookman Old Style"/>
          <w:szCs w:val="28"/>
          <w:lang w:val="ru-RU" w:eastAsia="ru-RU"/>
        </w:rPr>
        <w:t xml:space="preserve">смартфонов:   </w:t>
      </w:r>
      <w:proofErr w:type="gramEnd"/>
      <w:r w:rsidR="00C6278E" w:rsidRPr="006F4BBE">
        <w:rPr>
          <w:rFonts w:eastAsia="Bookman Old Style"/>
          <w:szCs w:val="28"/>
          <w:lang w:val="ru-RU" w:eastAsia="ru-RU"/>
        </w:rPr>
        <w:t>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глаголы для описания действий в информационном </w:t>
      </w:r>
      <w:proofErr w:type="gramStart"/>
      <w:r w:rsidR="00C6278E" w:rsidRPr="006F4BBE">
        <w:rPr>
          <w:rFonts w:eastAsia="Bookman Old Style"/>
          <w:szCs w:val="28"/>
          <w:lang w:val="ru-RU" w:eastAsia="ru-RU"/>
        </w:rPr>
        <w:t>пространстве:  to</w:t>
      </w:r>
      <w:proofErr w:type="gramEnd"/>
      <w:r w:rsidR="00C6278E" w:rsidRPr="006F4BBE">
        <w:rPr>
          <w:rFonts w:eastAsia="Bookman Old Style"/>
          <w:szCs w:val="28"/>
          <w:lang w:val="ru-RU" w:eastAsia="ru-RU"/>
        </w:rPr>
        <w:t xml:space="preserve">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конструкции:  I</w:t>
      </w:r>
      <w:proofErr w:type="gramEnd"/>
      <w:r w:rsidR="00C6278E" w:rsidRPr="006F4BBE">
        <w:rPr>
          <w:rFonts w:eastAsia="Bookman Old Style"/>
          <w:szCs w:val="28"/>
          <w:lang w:val="ru-RU" w:eastAsia="ru-RU"/>
        </w:rPr>
        <w:t xml:space="preserve">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lastRenderedPageBreak/>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w:t>
      </w:r>
      <w:proofErr w:type="gramStart"/>
      <w:r w:rsidR="00C6278E" w:rsidRPr="006F4BBE">
        <w:rPr>
          <w:rFonts w:eastAsia="Bookman Old Style"/>
          <w:szCs w:val="28"/>
          <w:lang w:val="ru-RU" w:eastAsia="ru-RU"/>
        </w:rPr>
        <w:t>рецепта  для</w:t>
      </w:r>
      <w:proofErr w:type="gramEnd"/>
      <w:r w:rsidR="00C6278E" w:rsidRPr="006F4BBE">
        <w:rPr>
          <w:rFonts w:eastAsia="Bookman Old Style"/>
          <w:szCs w:val="28"/>
          <w:lang w:val="ru-RU" w:eastAsia="ru-RU"/>
        </w:rPr>
        <w:t xml:space="preserve">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с</w:t>
      </w:r>
      <w:r w:rsidR="00C6278E" w:rsidRPr="006F4BBE">
        <w:rPr>
          <w:rFonts w:eastAsia="Bookman Old Style"/>
          <w:szCs w:val="28"/>
          <w:lang w:eastAsia="ru-RU"/>
        </w:rPr>
        <w:t xml:space="preserve">  a</w:t>
      </w:r>
      <w:proofErr w:type="gramEnd"/>
      <w:r w:rsidR="00C6278E" w:rsidRPr="006F4BBE">
        <w:rPr>
          <w:rFonts w:eastAsia="Bookman Old Style"/>
          <w:szCs w:val="28"/>
          <w:lang w:eastAsia="ru-RU"/>
        </w:rPr>
        <w:t xml:space="preserve">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конструкции </w:t>
      </w:r>
      <w:proofErr w:type="gramStart"/>
      <w:r w:rsidR="00C6278E" w:rsidRPr="006F4BBE">
        <w:rPr>
          <w:rFonts w:eastAsia="Bookman Old Style"/>
          <w:szCs w:val="28"/>
          <w:lang w:val="ru-RU" w:eastAsia="ru-RU"/>
        </w:rPr>
        <w:t>с  модальным</w:t>
      </w:r>
      <w:proofErr w:type="gramEnd"/>
      <w:r w:rsidR="00C6278E" w:rsidRPr="006F4BBE">
        <w:rPr>
          <w:rFonts w:eastAsia="Bookman Old Style"/>
          <w:szCs w:val="28"/>
          <w:lang w:val="ru-RU" w:eastAsia="ru-RU"/>
        </w:rPr>
        <w:t xml:space="preserve">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повелительное наклонения для выражения инструкции о приеме </w:t>
      </w:r>
      <w:proofErr w:type="gramStart"/>
      <w:r w:rsidR="00C6278E" w:rsidRPr="006F4BBE">
        <w:rPr>
          <w:rFonts w:eastAsia="Bookman Old Style"/>
          <w:szCs w:val="28"/>
          <w:lang w:val="ru-RU" w:eastAsia="ru-RU"/>
        </w:rPr>
        <w:t>лекарств:  take</w:t>
      </w:r>
      <w:proofErr w:type="gramEnd"/>
      <w:r w:rsidR="00C6278E" w:rsidRPr="006F4BBE">
        <w:rPr>
          <w:rFonts w:eastAsia="Bookman Old Style"/>
          <w:szCs w:val="28"/>
          <w:lang w:val="ru-RU" w:eastAsia="ru-RU"/>
        </w:rPr>
        <w:t xml:space="preserv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w:t>
      </w:r>
      <w:proofErr w:type="gramStart"/>
      <w:r w:rsidR="00C6278E" w:rsidRPr="006F4BBE">
        <w:rPr>
          <w:i/>
          <w:iCs/>
        </w:rPr>
        <w:t>sports,,</w:t>
      </w:r>
      <w:proofErr w:type="gramEnd"/>
      <w:r w:rsidR="00C6278E" w:rsidRPr="006F4BBE">
        <w:rPr>
          <w:i/>
          <w:iCs/>
        </w:rPr>
        <w:t xml:space="preserve">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глаголы для составления рецептов </w:t>
      </w:r>
      <w:proofErr w:type="gramStart"/>
      <w:r w:rsidR="00C6278E" w:rsidRPr="006F4BBE">
        <w:rPr>
          <w:rFonts w:eastAsia="Bookman Old Style"/>
          <w:szCs w:val="28"/>
          <w:lang w:val="ru-RU" w:eastAsia="ru-RU"/>
        </w:rPr>
        <w:t>блюд:  cut</w:t>
      </w:r>
      <w:proofErr w:type="gramEnd"/>
      <w:r w:rsidR="00C6278E" w:rsidRPr="006F4BBE">
        <w:rPr>
          <w:rFonts w:eastAsia="Bookman Old Style"/>
          <w:szCs w:val="28"/>
          <w:lang w:val="ru-RU" w:eastAsia="ru-RU"/>
        </w:rPr>
        <w:t>,   peel, cook, bake, add, pour …;</w:t>
      </w:r>
    </w:p>
    <w:p w14:paraId="692D03F3" w14:textId="0A4E2C9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полезных</w:t>
      </w:r>
      <w:r w:rsidR="00C6278E" w:rsidRPr="006F4BBE">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6F4BBE">
        <w:rPr>
          <w:rFonts w:eastAsia="Bookman Old Style"/>
          <w:szCs w:val="28"/>
          <w:lang w:eastAsia="ru-RU"/>
        </w:rPr>
        <w:t>: dairy products, eggs, peas, beans, cheese, oily fish…;</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речевые клише для описания симптомов </w:t>
      </w:r>
      <w:proofErr w:type="gramStart"/>
      <w:r w:rsidR="00C6278E" w:rsidRPr="006F4BBE">
        <w:rPr>
          <w:rFonts w:eastAsia="Bookman Old Style"/>
          <w:szCs w:val="28"/>
          <w:lang w:val="ru-RU" w:eastAsia="ru-RU"/>
        </w:rPr>
        <w:t>болезни  и</w:t>
      </w:r>
      <w:proofErr w:type="gramEnd"/>
      <w:r w:rsidR="00C6278E" w:rsidRPr="006F4BBE">
        <w:rPr>
          <w:rFonts w:eastAsia="Bookman Old Style"/>
          <w:szCs w:val="28"/>
          <w:lang w:val="ru-RU" w:eastAsia="ru-RU"/>
        </w:rPr>
        <w:t xml:space="preserve">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lastRenderedPageBreak/>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кратко рассказывать о том, как </w:t>
      </w:r>
      <w:proofErr w:type="gramStart"/>
      <w:r w:rsidR="00C6278E" w:rsidRPr="006F4BBE">
        <w:rPr>
          <w:rFonts w:eastAsia="Bookman Old Style"/>
          <w:szCs w:val="28"/>
          <w:lang w:val="ru-RU" w:eastAsia="ru-RU"/>
        </w:rPr>
        <w:t>современные  технологии</w:t>
      </w:r>
      <w:proofErr w:type="gramEnd"/>
      <w:r w:rsidR="00C6278E" w:rsidRPr="006F4BBE">
        <w:rPr>
          <w:rFonts w:eastAsia="Bookman Old Style"/>
          <w:szCs w:val="28"/>
          <w:lang w:val="ru-RU" w:eastAsia="ru-RU"/>
        </w:rPr>
        <w:t xml:space="preserve">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кратко рассказывать о том, какие </w:t>
      </w:r>
      <w:proofErr w:type="gramStart"/>
      <w:r w:rsidR="00C6278E" w:rsidRPr="006F4BBE">
        <w:rPr>
          <w:rFonts w:eastAsia="Bookman Old Style"/>
          <w:szCs w:val="28"/>
          <w:lang w:val="ru-RU" w:eastAsia="ru-RU"/>
        </w:rPr>
        <w:t>современные  технологии</w:t>
      </w:r>
      <w:proofErr w:type="gramEnd"/>
      <w:r w:rsidR="00C6278E" w:rsidRPr="006F4BBE">
        <w:rPr>
          <w:rFonts w:eastAsia="Bookman Old Style"/>
          <w:szCs w:val="28"/>
          <w:lang w:val="ru-RU" w:eastAsia="ru-RU"/>
        </w:rPr>
        <w:t xml:space="preserve">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 xml:space="preserve">Изучение тематики Раздела </w:t>
      </w:r>
      <w:proofErr w:type="gramStart"/>
      <w:r w:rsidRPr="006F4BBE">
        <w:rPr>
          <w:lang w:val="ru-RU"/>
        </w:rPr>
        <w:t>3  предполагает</w:t>
      </w:r>
      <w:proofErr w:type="gramEnd"/>
      <w:r w:rsidRPr="006F4BBE">
        <w:rPr>
          <w:lang w:val="ru-RU"/>
        </w:rPr>
        <w:t xml:space="preserve">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модальный глагол can </w:t>
      </w:r>
      <w:proofErr w:type="gramStart"/>
      <w:r w:rsidR="00C6278E" w:rsidRPr="006F4BBE">
        <w:rPr>
          <w:rFonts w:eastAsia="Bookman Old Style"/>
          <w:szCs w:val="28"/>
          <w:lang w:val="ru-RU" w:eastAsia="ru-RU"/>
        </w:rPr>
        <w:t>для  описания</w:t>
      </w:r>
      <w:proofErr w:type="gramEnd"/>
      <w:r w:rsidR="00C6278E" w:rsidRPr="006F4BBE">
        <w:rPr>
          <w:rFonts w:eastAsia="Bookman Old Style"/>
          <w:szCs w:val="28"/>
          <w:lang w:val="ru-RU" w:eastAsia="ru-RU"/>
        </w:rPr>
        <w:t xml:space="preserve">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лексика, связанная с научной </w:t>
      </w:r>
      <w:proofErr w:type="gramStart"/>
      <w:r w:rsidR="00C6278E" w:rsidRPr="006F4BBE">
        <w:rPr>
          <w:rFonts w:eastAsia="Bookman Old Style"/>
          <w:szCs w:val="28"/>
          <w:lang w:val="ru-RU" w:eastAsia="ru-RU"/>
        </w:rPr>
        <w:t>деятельностью:  scientist</w:t>
      </w:r>
      <w:proofErr w:type="gramEnd"/>
      <w:r w:rsidR="00C6278E" w:rsidRPr="006F4BBE">
        <w:rPr>
          <w:rFonts w:eastAsia="Bookman Old Style"/>
          <w:szCs w:val="28"/>
          <w:lang w:val="ru-RU" w:eastAsia="ru-RU"/>
        </w:rPr>
        <w: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название современных </w:t>
      </w:r>
      <w:proofErr w:type="gramStart"/>
      <w:r w:rsidR="00C6278E" w:rsidRPr="006F4BBE">
        <w:rPr>
          <w:rFonts w:eastAsia="Bookman Old Style"/>
          <w:szCs w:val="28"/>
          <w:lang w:val="ru-RU" w:eastAsia="ru-RU"/>
        </w:rPr>
        <w:t>бытовых  приборов</w:t>
      </w:r>
      <w:proofErr w:type="gramEnd"/>
      <w:r w:rsidR="00C6278E" w:rsidRPr="006F4BBE">
        <w:rPr>
          <w:rFonts w:eastAsia="Bookman Old Style"/>
          <w:szCs w:val="28"/>
          <w:lang w:val="ru-RU" w:eastAsia="ru-RU"/>
        </w:rPr>
        <w:t>: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lastRenderedPageBreak/>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w:t>
      </w:r>
      <w:proofErr w:type="gramStart"/>
      <w:r w:rsidRPr="006F4BBE">
        <w:rPr>
          <w:rFonts w:eastAsia="Bookman Old Style"/>
          <w:szCs w:val="28"/>
          <w:lang w:val="ru-RU" w:eastAsia="ru-RU"/>
        </w:rPr>
        <w:t>о  любимом</w:t>
      </w:r>
      <w:proofErr w:type="gramEnd"/>
      <w:r w:rsidRPr="006F4BBE">
        <w:rPr>
          <w:rFonts w:eastAsia="Bookman Old Style"/>
          <w:szCs w:val="28"/>
          <w:lang w:val="ru-RU" w:eastAsia="ru-RU"/>
        </w:rPr>
        <w:t xml:space="preserve">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xml:space="preserve">: one of </w:t>
      </w:r>
      <w:proofErr w:type="gramStart"/>
      <w:r w:rsidR="00C6278E" w:rsidRPr="006F4BBE">
        <w:rPr>
          <w:rFonts w:eastAsia="Bookman Old Style"/>
          <w:szCs w:val="28"/>
          <w:lang w:eastAsia="ru-RU"/>
        </w:rPr>
        <w:t>the  most</w:t>
      </w:r>
      <w:proofErr w:type="gramEnd"/>
      <w:r w:rsidR="00C6278E" w:rsidRPr="006F4BBE">
        <w:rPr>
          <w:rFonts w:eastAsia="Bookman Old Style"/>
          <w:szCs w:val="28"/>
          <w:lang w:eastAsia="ru-RU"/>
        </w:rPr>
        <w:t xml:space="preserve">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2" w:name="_Toc97148312"/>
      <w:r w:rsidRPr="006F4BBE">
        <w:rPr>
          <w:b/>
          <w:bCs/>
          <w:lang w:val="ru-RU"/>
        </w:rPr>
        <w:t>9 КЛАСС</w:t>
      </w:r>
      <w:bookmarkEnd w:id="182"/>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lastRenderedPageBreak/>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кратко рассказывать о посещении выставки, </w:t>
      </w:r>
      <w:proofErr w:type="gramStart"/>
      <w:r w:rsidR="00C6278E" w:rsidRPr="006F4BBE">
        <w:rPr>
          <w:rFonts w:eastAsia="Bookman Old Style"/>
          <w:szCs w:val="28"/>
          <w:lang w:val="ru-RU" w:eastAsia="ru-RU"/>
        </w:rPr>
        <w:t>музея  или</w:t>
      </w:r>
      <w:proofErr w:type="gramEnd"/>
      <w:r w:rsidR="00C6278E" w:rsidRPr="006F4BBE">
        <w:rPr>
          <w:rFonts w:eastAsia="Bookman Old Style"/>
          <w:szCs w:val="28"/>
          <w:lang w:val="ru-RU" w:eastAsia="ru-RU"/>
        </w:rPr>
        <w:t xml:space="preserve">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конструкция   let’s go to…   для приглашения пойти на </w:t>
      </w:r>
      <w:proofErr w:type="gramStart"/>
      <w:r w:rsidR="00C6278E" w:rsidRPr="006F4BBE">
        <w:rPr>
          <w:rFonts w:eastAsia="Bookman Old Style"/>
          <w:szCs w:val="28"/>
          <w:lang w:val="ru-RU" w:eastAsia="ru-RU"/>
        </w:rPr>
        <w:t>концерт,  в</w:t>
      </w:r>
      <w:proofErr w:type="gramEnd"/>
      <w:r w:rsidR="00C6278E" w:rsidRPr="006F4BBE">
        <w:rPr>
          <w:rFonts w:eastAsia="Bookman Old Style"/>
          <w:szCs w:val="28"/>
          <w:lang w:val="ru-RU" w:eastAsia="ru-RU"/>
        </w:rPr>
        <w:t xml:space="preserve">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1:</w:t>
      </w:r>
    </w:p>
    <w:p w14:paraId="7CAB7183" w14:textId="39B266F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музыки</w:t>
      </w:r>
      <w:r w:rsidR="00C6278E" w:rsidRPr="006F4BBE">
        <w:rPr>
          <w:rFonts w:eastAsia="Bookman Old Style"/>
          <w:szCs w:val="28"/>
          <w:lang w:eastAsia="ru-RU"/>
        </w:rPr>
        <w:t xml:space="preserve"> classical music, jazz, rap, rock, pop…;</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названия профессий, связанных с культурной деятельностью, ballet </w:t>
      </w:r>
      <w:proofErr w:type="gramStart"/>
      <w:r w:rsidR="00C6278E" w:rsidRPr="006F4BBE">
        <w:rPr>
          <w:rFonts w:eastAsia="Bookman Old Style"/>
          <w:szCs w:val="28"/>
          <w:lang w:val="ru-RU" w:eastAsia="ru-RU"/>
        </w:rPr>
        <w:t>dancer,  composer</w:t>
      </w:r>
      <w:proofErr w:type="gramEnd"/>
      <w:r w:rsidR="00C6278E" w:rsidRPr="006F4BBE">
        <w:rPr>
          <w:rFonts w:eastAsia="Bookman Old Style"/>
          <w:szCs w:val="28"/>
          <w:lang w:val="ru-RU" w:eastAsia="ru-RU"/>
        </w:rPr>
        <w:t>,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лексика, связанная с посещением культурных </w:t>
      </w:r>
      <w:proofErr w:type="gramStart"/>
      <w:r w:rsidR="00C6278E" w:rsidRPr="006F4BBE">
        <w:rPr>
          <w:rFonts w:eastAsia="Bookman Old Style"/>
          <w:szCs w:val="28"/>
          <w:lang w:val="ru-RU" w:eastAsia="ru-RU"/>
        </w:rPr>
        <w:t xml:space="preserve">мероприятий:   </w:t>
      </w:r>
      <w:proofErr w:type="gramEnd"/>
      <w:r w:rsidR="00C6278E" w:rsidRPr="006F4BBE">
        <w:rPr>
          <w:rFonts w:eastAsia="Bookman Old Style"/>
          <w:szCs w:val="28"/>
          <w:lang w:val="ru-RU" w:eastAsia="ru-RU"/>
        </w:rPr>
        <w:t>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xml:space="preserve">: book a </w:t>
      </w:r>
      <w:proofErr w:type="gramStart"/>
      <w:r w:rsidR="00C6278E" w:rsidRPr="006F4BBE">
        <w:rPr>
          <w:rFonts w:eastAsia="Bookman Old Style"/>
          <w:szCs w:val="28"/>
          <w:lang w:eastAsia="ru-RU"/>
        </w:rPr>
        <w:t>ticket,  buy</w:t>
      </w:r>
      <w:proofErr w:type="gramEnd"/>
      <w:r w:rsidR="00C6278E" w:rsidRPr="006F4BBE">
        <w:rPr>
          <w:rFonts w:eastAsia="Bookman Old Style"/>
          <w:szCs w:val="28"/>
          <w:lang w:eastAsia="ru-RU"/>
        </w:rPr>
        <w:t xml:space="preserve">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lastRenderedPageBreak/>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proofErr w:type="gramEnd"/>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proofErr w:type="gramEnd"/>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рассказывать  о</w:t>
      </w:r>
      <w:proofErr w:type="gramEnd"/>
      <w:r w:rsidR="00C6278E" w:rsidRPr="006F4BBE">
        <w:rPr>
          <w:rFonts w:eastAsia="Bookman Old Style"/>
          <w:szCs w:val="28"/>
          <w:lang w:val="ru-RU" w:eastAsia="ru-RU"/>
        </w:rPr>
        <w:t xml:space="preserve">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006F4BBE">
        <w:rPr>
          <w:lang w:val="ru-RU"/>
        </w:rPr>
        <w:t>единствами,  речевыми</w:t>
      </w:r>
      <w:proofErr w:type="gramEnd"/>
      <w:r w:rsidRPr="006F4BBE">
        <w:rPr>
          <w:lang w:val="ru-RU"/>
        </w:rPr>
        <w:t xml:space="preserve">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модальный глагол should для составления рекомендаций </w:t>
      </w:r>
      <w:proofErr w:type="gramStart"/>
      <w:r w:rsidR="00C6278E" w:rsidRPr="006F4BBE">
        <w:rPr>
          <w:rFonts w:eastAsia="Bookman Old Style"/>
          <w:szCs w:val="28"/>
          <w:lang w:val="ru-RU" w:eastAsia="ru-RU"/>
        </w:rPr>
        <w:t>( You</w:t>
      </w:r>
      <w:proofErr w:type="gramEnd"/>
      <w:r w:rsidR="00C6278E" w:rsidRPr="006F4BBE">
        <w:rPr>
          <w:rFonts w:eastAsia="Bookman Old Style"/>
          <w:szCs w:val="28"/>
          <w:lang w:val="ru-RU" w:eastAsia="ru-RU"/>
        </w:rPr>
        <w:t xml:space="preserve">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страдательный залог в речевых моделях типа   It was written</w:t>
      </w:r>
      <w:proofErr w:type="gramStart"/>
      <w:r w:rsidR="00C6278E" w:rsidRPr="006F4BBE">
        <w:rPr>
          <w:rFonts w:eastAsia="Bookman Old Style"/>
          <w:szCs w:val="28"/>
          <w:lang w:val="ru-RU" w:eastAsia="ru-RU"/>
        </w:rPr>
        <w:t>… ,</w:t>
      </w:r>
      <w:proofErr w:type="gramEnd"/>
      <w:r w:rsidR="00C6278E" w:rsidRPr="006F4BBE">
        <w:rPr>
          <w:rFonts w:eastAsia="Bookman Old Style"/>
          <w:szCs w:val="28"/>
          <w:lang w:val="ru-RU" w:eastAsia="ru-RU"/>
        </w:rPr>
        <w:t xml:space="preserve">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названия жанров литературных </w:t>
      </w:r>
      <w:proofErr w:type="gramStart"/>
      <w:r w:rsidR="00C6278E" w:rsidRPr="006F4BBE">
        <w:rPr>
          <w:rFonts w:eastAsia="Bookman Old Style"/>
          <w:szCs w:val="28"/>
          <w:lang w:val="ru-RU" w:eastAsia="ru-RU"/>
        </w:rPr>
        <w:t>произведений:  drama</w:t>
      </w:r>
      <w:proofErr w:type="gramEnd"/>
      <w:r w:rsidR="00C6278E" w:rsidRPr="006F4BBE">
        <w:rPr>
          <w:rFonts w:eastAsia="Bookman Old Style"/>
          <w:szCs w:val="28"/>
          <w:lang w:val="ru-RU" w:eastAsia="ru-RU"/>
        </w:rPr>
        <w:t>,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proofErr w:type="gramEnd"/>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xml:space="preserve">: thin, </w:t>
      </w:r>
      <w:proofErr w:type="gramStart"/>
      <w:r w:rsidR="00C6278E" w:rsidRPr="006F4BBE">
        <w:rPr>
          <w:rFonts w:eastAsia="Bookman Old Style"/>
          <w:szCs w:val="28"/>
          <w:lang w:eastAsia="ru-RU"/>
        </w:rPr>
        <w:t>tall,  young</w:t>
      </w:r>
      <w:proofErr w:type="gramEnd"/>
      <w:r w:rsidR="00C6278E" w:rsidRPr="006F4BBE">
        <w:rPr>
          <w:rFonts w:eastAsia="Bookman Old Style"/>
          <w:szCs w:val="28"/>
          <w:lang w:eastAsia="ru-RU"/>
        </w:rPr>
        <w:t>,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персонажа</w:t>
      </w:r>
      <w:r w:rsidR="00C6278E" w:rsidRPr="006F4BBE">
        <w:rPr>
          <w:rFonts w:eastAsia="Bookman Old Style"/>
          <w:szCs w:val="28"/>
          <w:lang w:eastAsia="ru-RU"/>
        </w:rPr>
        <w:t xml:space="preserve">:   </w:t>
      </w:r>
      <w:proofErr w:type="gramEnd"/>
      <w:r w:rsidR="00C6278E" w:rsidRPr="006F4BBE">
        <w:rPr>
          <w:rFonts w:eastAsia="Bookman Old Style"/>
          <w:szCs w:val="28"/>
          <w:lang w:eastAsia="ru-RU"/>
        </w:rPr>
        <w:t>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 xml:space="preserve">составлять и </w:t>
      </w:r>
      <w:proofErr w:type="gramStart"/>
      <w:r w:rsidR="00C6278E" w:rsidRPr="006F4BBE">
        <w:rPr>
          <w:rFonts w:eastAsia="Bookman Old Style"/>
          <w:szCs w:val="28"/>
          <w:lang w:val="ru-RU" w:eastAsia="ru-RU"/>
        </w:rPr>
        <w:t>записывать  фрагменты</w:t>
      </w:r>
      <w:proofErr w:type="gramEnd"/>
      <w:r w:rsidR="00C6278E" w:rsidRPr="006F4BBE">
        <w:rPr>
          <w:rFonts w:eastAsia="Bookman Old Style"/>
          <w:szCs w:val="28"/>
          <w:lang w:val="ru-RU" w:eastAsia="ru-RU"/>
        </w:rPr>
        <w:t xml:space="preserve">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w:t>
      </w:r>
      <w:proofErr w:type="gramStart"/>
      <w:r w:rsidRPr="006F4BBE">
        <w:rPr>
          <w:rFonts w:eastAsia="Bookman Old Style"/>
          <w:szCs w:val="28"/>
          <w:lang w:val="ru-RU" w:eastAsia="ru-RU"/>
        </w:rPr>
        <w:t>как  лучше</w:t>
      </w:r>
      <w:proofErr w:type="gramEnd"/>
      <w:r w:rsidRPr="006F4BBE">
        <w:rPr>
          <w:rFonts w:eastAsia="Bookman Old Style"/>
          <w:szCs w:val="28"/>
          <w:lang w:val="ru-RU" w:eastAsia="ru-RU"/>
        </w:rPr>
        <w:t xml:space="preserve">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 xml:space="preserve">Изучение тематики Раздела </w:t>
      </w:r>
      <w:proofErr w:type="gramStart"/>
      <w:r w:rsidRPr="006F4BBE">
        <w:rPr>
          <w:lang w:val="ru-RU"/>
        </w:rPr>
        <w:t>4  предполагает</w:t>
      </w:r>
      <w:proofErr w:type="gramEnd"/>
      <w:r w:rsidRPr="006F4BBE">
        <w:rPr>
          <w:lang w:val="ru-RU"/>
        </w:rPr>
        <w:t xml:space="preserve">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w:t>
      </w:r>
      <w:proofErr w:type="gramStart"/>
      <w:r w:rsidRPr="006F4BBE">
        <w:rPr>
          <w:rFonts w:eastAsia="Bookman Old Style"/>
          <w:szCs w:val="28"/>
          <w:lang w:val="ru-RU" w:eastAsia="ru-RU"/>
        </w:rPr>
        <w:t>предложением  условия</w:t>
      </w:r>
      <w:proofErr w:type="gramEnd"/>
      <w:r w:rsidRPr="006F4BBE">
        <w:rPr>
          <w:rFonts w:eastAsia="Bookman Old Style"/>
          <w:szCs w:val="28"/>
          <w:lang w:val="ru-RU" w:eastAsia="ru-RU"/>
        </w:rPr>
        <w:t xml:space="preserve">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xml:space="preserve">: I often </w:t>
      </w:r>
      <w:proofErr w:type="gramStart"/>
      <w:r w:rsidR="00C6278E" w:rsidRPr="006F4BBE">
        <w:rPr>
          <w:rFonts w:eastAsia="Bookman Old Style"/>
          <w:szCs w:val="28"/>
          <w:lang w:eastAsia="ru-RU"/>
        </w:rPr>
        <w:t>watch  cartoons</w:t>
      </w:r>
      <w:proofErr w:type="gramEnd"/>
      <w:r w:rsidR="00C6278E" w:rsidRPr="006F4BBE">
        <w:rPr>
          <w:rFonts w:eastAsia="Bookman Old Style"/>
          <w:szCs w:val="28"/>
          <w:lang w:eastAsia="ru-RU"/>
        </w:rPr>
        <w:t xml:space="preserve">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w:t>
      </w:r>
      <w:proofErr w:type="gramEnd"/>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proofErr w:type="gramStart"/>
      <w:r w:rsidRPr="006F4BBE">
        <w:rPr>
          <w:lang w:val="ru-RU"/>
        </w:rPr>
        <w:t>Лексический  материал</w:t>
      </w:r>
      <w:proofErr w:type="gramEnd"/>
      <w:r w:rsidRPr="006F4BBE">
        <w:rPr>
          <w:lang w:val="ru-RU"/>
        </w:rPr>
        <w:t xml:space="preserve">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proofErr w:type="gramEnd"/>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proofErr w:type="gramStart"/>
      <w:r w:rsidR="00C6278E" w:rsidRPr="006F4BBE">
        <w:rPr>
          <w:rFonts w:eastAsia="Bookman Old Style"/>
          <w:szCs w:val="28"/>
          <w:lang w:val="ru-RU" w:eastAsia="ru-RU"/>
        </w:rPr>
        <w:t>стран</w:t>
      </w:r>
      <w:r w:rsidR="00C6278E" w:rsidRPr="006F4BBE">
        <w:rPr>
          <w:rFonts w:eastAsia="Bookman Old Style"/>
          <w:szCs w:val="28"/>
          <w:lang w:eastAsia="ru-RU"/>
        </w:rPr>
        <w:t>:  England</w:t>
      </w:r>
      <w:proofErr w:type="gramEnd"/>
      <w:r w:rsidR="00C6278E" w:rsidRPr="006F4BBE">
        <w:rPr>
          <w:rFonts w:eastAsia="Bookman Old Style"/>
          <w:szCs w:val="28"/>
          <w:lang w:eastAsia="ru-RU"/>
        </w:rPr>
        <w:t>,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3" w:name="_Toc97148313"/>
      <w:r w:rsidRPr="006F4BBE">
        <w:rPr>
          <w:b/>
          <w:bCs/>
          <w:lang w:val="ru-RU"/>
        </w:rPr>
        <w:t>ПЛАНИРУЕМЫЕ РЕЗУЛЬТАТЫ ОСВОЕНИЯ УЧЕБНОГО ПРЕДМЕТА</w:t>
      </w:r>
      <w:bookmarkEnd w:id="183"/>
      <w:r w:rsidR="00D24122" w:rsidRPr="006F4BBE">
        <w:rPr>
          <w:b/>
          <w:bCs/>
          <w:lang w:val="ru-RU"/>
        </w:rPr>
        <w:t xml:space="preserve"> </w:t>
      </w:r>
      <w:r w:rsidRPr="006F4BBE">
        <w:rPr>
          <w:b/>
          <w:lang w:val="ru-RU"/>
        </w:rPr>
        <w:t>«</w:t>
      </w:r>
      <w:proofErr w:type="gramStart"/>
      <w:r w:rsidRPr="006F4BBE">
        <w:rPr>
          <w:b/>
          <w:lang w:val="ru-RU"/>
        </w:rPr>
        <w:t>ИНОСТРАННЫЙ  (</w:t>
      </w:r>
      <w:proofErr w:type="gramEnd"/>
      <w:r w:rsidRPr="006F4BBE">
        <w:rPr>
          <w:b/>
          <w:lang w:val="ru-RU"/>
        </w:rPr>
        <w:t>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rsidRPr="006F4BBE">
        <w:rPr>
          <w:lang w:val="ru-RU"/>
        </w:rPr>
        <w:lastRenderedPageBreak/>
        <w:t>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4" w:name="_Toc97148314"/>
      <w:r w:rsidRPr="006F4BBE">
        <w:rPr>
          <w:b/>
          <w:bCs/>
          <w:i/>
          <w:iCs/>
          <w:lang w:val="ru-RU"/>
        </w:rPr>
        <w:t>Личностные результаты</w:t>
      </w:r>
      <w:bookmarkEnd w:id="184"/>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proofErr w:type="gramStart"/>
      <w:r w:rsidRPr="006F4BBE">
        <w:rPr>
          <w:i/>
          <w:lang w:val="ru-RU"/>
        </w:rPr>
        <w:t>Гражданского  воспитания</w:t>
      </w:r>
      <w:proofErr w:type="gramEnd"/>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proofErr w:type="gramStart"/>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proofErr w:type="gramEnd"/>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proofErr w:type="gramStart"/>
      <w:r w:rsidRPr="006F4BBE">
        <w:rPr>
          <w:lang w:val="ru-RU"/>
        </w:rPr>
        <w:t>народов  России</w:t>
      </w:r>
      <w:proofErr w:type="gramEnd"/>
      <w:r w:rsidRPr="006F4BBE">
        <w:rPr>
          <w:lang w:val="ru-RU"/>
        </w:rPr>
        <w:t>;</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w:t>
      </w:r>
      <w:proofErr w:type="gramStart"/>
      <w:r w:rsidRPr="006F4BBE">
        <w:rPr>
          <w:lang w:val="ru-RU"/>
        </w:rPr>
        <w:t>родной  стране</w:t>
      </w:r>
      <w:proofErr w:type="gramEnd"/>
      <w:r w:rsidRPr="006F4BBE">
        <w:rPr>
          <w:lang w:val="ru-RU"/>
        </w:rPr>
        <w:t>.</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lastRenderedPageBreak/>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 xml:space="preserve">готовность оценивать своё поведение и поступки, </w:t>
      </w:r>
      <w:proofErr w:type="gramStart"/>
      <w:r w:rsidRPr="006F4BBE">
        <w:rPr>
          <w:lang w:val="ru-RU"/>
        </w:rPr>
        <w:t>поведение  и</w:t>
      </w:r>
      <w:proofErr w:type="gramEnd"/>
      <w:r w:rsidRPr="006F4BBE">
        <w:rPr>
          <w:lang w:val="ru-RU"/>
        </w:rPr>
        <w:t xml:space="preserve">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proofErr w:type="gramStart"/>
      <w:r w:rsidRPr="006F4BBE">
        <w:rPr>
          <w:lang w:val="ru-RU"/>
        </w:rPr>
        <w:t>регулярная  физическая</w:t>
      </w:r>
      <w:proofErr w:type="gramEnd"/>
      <w:r w:rsidRPr="006F4BBE">
        <w:rPr>
          <w:lang w:val="ru-RU"/>
        </w:rPr>
        <w:t xml:space="preserve">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 xml:space="preserve">готовность адаптироваться в профессиональной среде; уважение к труду и </w:t>
      </w:r>
      <w:r w:rsidRPr="006F4BBE">
        <w:rPr>
          <w:lang w:val="ru-RU"/>
        </w:rPr>
        <w:lastRenderedPageBreak/>
        <w:t xml:space="preserve">результатам трудовой деятельности; осознанный выбор и построение </w:t>
      </w:r>
      <w:proofErr w:type="gramStart"/>
      <w:r w:rsidRPr="006F4BBE">
        <w:rPr>
          <w:lang w:val="ru-RU"/>
        </w:rPr>
        <w:t>индивидуальной  траектории</w:t>
      </w:r>
      <w:proofErr w:type="gramEnd"/>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proofErr w:type="gramStart"/>
      <w:r w:rsidRPr="006F4BBE">
        <w:rPr>
          <w:lang w:val="ru-RU"/>
        </w:rPr>
        <w:t xml:space="preserve">вред  </w:t>
      </w:r>
      <w:r w:rsidR="00081B8D" w:rsidRPr="006F4BBE">
        <w:rPr>
          <w:lang w:val="ru-RU"/>
        </w:rPr>
        <w:t>окружаю</w:t>
      </w:r>
      <w:r w:rsidRPr="006F4BBE">
        <w:rPr>
          <w:lang w:val="ru-RU"/>
        </w:rPr>
        <w:t>щей</w:t>
      </w:r>
      <w:proofErr w:type="gramEnd"/>
      <w:r w:rsidRPr="006F4BBE">
        <w:rPr>
          <w:lang w:val="ru-RU"/>
        </w:rPr>
        <w:t xml:space="preserve">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t xml:space="preserve">способность обучающихся взаимодействовать в условиях неопределённости, открытость опыту и </w:t>
      </w:r>
      <w:proofErr w:type="gramStart"/>
      <w:r w:rsidRPr="006F4BBE">
        <w:rPr>
          <w:lang w:val="ru-RU"/>
        </w:rPr>
        <w:t>знаниям  других</w:t>
      </w:r>
      <w:proofErr w:type="gramEnd"/>
      <w:r w:rsidRPr="006F4BBE">
        <w:rPr>
          <w:lang w:val="ru-RU"/>
        </w:rPr>
        <w:t>;</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w:t>
      </w:r>
      <w:r w:rsidRPr="006F4BBE">
        <w:rPr>
          <w:lang w:val="ru-RU"/>
        </w:rPr>
        <w:lastRenderedPageBreak/>
        <w:t xml:space="preserve">и компетентностей, планировать </w:t>
      </w:r>
      <w:proofErr w:type="gramStart"/>
      <w:r w:rsidRPr="006F4BBE">
        <w:rPr>
          <w:lang w:val="ru-RU"/>
        </w:rPr>
        <w:t xml:space="preserve">своё </w:t>
      </w:r>
      <w:r w:rsidRPr="006F4BBE">
        <w:rPr>
          <w:spacing w:val="6"/>
          <w:lang w:val="ru-RU"/>
        </w:rPr>
        <w:t xml:space="preserve"> </w:t>
      </w:r>
      <w:r w:rsidRPr="006F4BBE">
        <w:rPr>
          <w:lang w:val="ru-RU"/>
        </w:rPr>
        <w:t>развитие</w:t>
      </w:r>
      <w:proofErr w:type="gramEnd"/>
      <w:r w:rsidRPr="006F4BBE">
        <w:rPr>
          <w:lang w:val="ru-RU"/>
        </w:rPr>
        <w:t>;</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 xml:space="preserve">умение оценивать свои действия с учётом влияния на окружающую среду, достижений целей и преодоления вызовов, возможных глобальных </w:t>
      </w:r>
      <w:proofErr w:type="gramStart"/>
      <w:r w:rsidRPr="006F4BBE">
        <w:rPr>
          <w:lang w:val="ru-RU"/>
        </w:rPr>
        <w:t>последствий;способность</w:t>
      </w:r>
      <w:proofErr w:type="gramEnd"/>
      <w:r w:rsidRPr="006F4BBE">
        <w:rPr>
          <w:lang w:val="ru-RU"/>
        </w:rPr>
        <w:t xml:space="preserve">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0"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0"/>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00C6278E" w:rsidRPr="006F4BBE">
        <w:rPr>
          <w:rFonts w:eastAsia="Bookman Old Style"/>
          <w:szCs w:val="28"/>
          <w:lang w:val="ru-RU" w:eastAsia="ru-RU"/>
        </w:rPr>
        <w:t>Осуществлять  базовые</w:t>
      </w:r>
      <w:proofErr w:type="gramEnd"/>
      <w:r w:rsidR="00C6278E" w:rsidRPr="006F4BBE">
        <w:rPr>
          <w:rFonts w:eastAsia="Bookman Old Style"/>
          <w:szCs w:val="28"/>
          <w:lang w:val="ru-RU" w:eastAsia="ru-RU"/>
        </w:rPr>
        <w:t xml:space="preserve">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Pr="006F4BBE">
        <w:rPr>
          <w:rFonts w:eastAsia="Bookman Old Style"/>
          <w:szCs w:val="28"/>
          <w:lang w:val="ru-RU" w:eastAsia="ru-RU"/>
        </w:rPr>
        <w:t>Определять  признаки</w:t>
      </w:r>
      <w:proofErr w:type="gramEnd"/>
      <w:r w:rsidRPr="006F4BBE">
        <w:rPr>
          <w:rFonts w:eastAsia="Bookman Old Style"/>
          <w:szCs w:val="28"/>
          <w:lang w:val="ru-RU" w:eastAsia="ru-RU"/>
        </w:rPr>
        <w:t xml:space="preserve">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w:t>
      </w:r>
      <w:proofErr w:type="gramStart"/>
      <w:r w:rsidRPr="006F4BBE">
        <w:rPr>
          <w:rFonts w:eastAsia="Bookman Old Style"/>
          <w:szCs w:val="28"/>
          <w:lang w:val="ru-RU" w:eastAsia="ru-RU"/>
        </w:rPr>
        <w:t>построении  собственных</w:t>
      </w:r>
      <w:proofErr w:type="gramEnd"/>
      <w:r w:rsidRPr="006F4BBE">
        <w:rPr>
          <w:rFonts w:eastAsia="Bookman Old Style"/>
          <w:szCs w:val="28"/>
          <w:lang w:val="ru-RU" w:eastAsia="ru-RU"/>
        </w:rPr>
        <w:t xml:space="preserve">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основное или полное содержание текстов, извлекать запрашиваемую </w:t>
      </w:r>
      <w:proofErr w:type="gramStart"/>
      <w:r w:rsidRPr="006F4BBE">
        <w:rPr>
          <w:rFonts w:eastAsia="Bookman Old Style"/>
          <w:szCs w:val="28"/>
          <w:lang w:val="ru-RU" w:eastAsia="ru-RU"/>
        </w:rPr>
        <w:t>информацию  и</w:t>
      </w:r>
      <w:proofErr w:type="gramEnd"/>
      <w:r w:rsidRPr="006F4BBE">
        <w:rPr>
          <w:rFonts w:eastAsia="Bookman Old Style"/>
          <w:szCs w:val="28"/>
          <w:lang w:val="ru-RU" w:eastAsia="ru-RU"/>
        </w:rPr>
        <w:t xml:space="preserve">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w:t>
      </w:r>
      <w:proofErr w:type="gramStart"/>
      <w:r w:rsidRPr="006F4BBE">
        <w:rPr>
          <w:rFonts w:eastAsia="Bookman Old Style"/>
          <w:szCs w:val="28"/>
          <w:lang w:val="ru-RU" w:eastAsia="ru-RU"/>
        </w:rPr>
        <w:t>английском  языке</w:t>
      </w:r>
      <w:proofErr w:type="gramEnd"/>
      <w:r w:rsidRPr="006F4BBE">
        <w:rPr>
          <w:rFonts w:eastAsia="Bookman Old Style"/>
          <w:szCs w:val="28"/>
          <w:lang w:val="ru-RU" w:eastAsia="ru-RU"/>
        </w:rPr>
        <w:t xml:space="preserve">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proofErr w:type="gramStart"/>
      <w:r w:rsidRPr="006F4BBE">
        <w:rPr>
          <w:rFonts w:eastAsia="Bookman Old Style"/>
          <w:szCs w:val="28"/>
          <w:lang w:val="ru-RU" w:eastAsia="ru-RU"/>
        </w:rPr>
        <w:t>Формулировать  новые</w:t>
      </w:r>
      <w:proofErr w:type="gramEnd"/>
      <w:r w:rsidRPr="006F4BBE">
        <w:rPr>
          <w:rFonts w:eastAsia="Bookman Old Style"/>
          <w:szCs w:val="28"/>
          <w:lang w:val="ru-RU" w:eastAsia="ru-RU"/>
        </w:rPr>
        <w:t xml:space="preserve">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w:t>
      </w:r>
      <w:proofErr w:type="gramStart"/>
      <w:r w:rsidRPr="006F4BBE">
        <w:rPr>
          <w:rFonts w:eastAsia="Bookman Old Style"/>
          <w:szCs w:val="28"/>
          <w:lang w:val="ru-RU" w:eastAsia="ru-RU"/>
        </w:rPr>
        <w:t>выполнения,  трудностей</w:t>
      </w:r>
      <w:proofErr w:type="gramEnd"/>
      <w:r w:rsidRPr="006F4BBE">
        <w:rPr>
          <w:rFonts w:eastAsia="Bookman Old Style"/>
          <w:szCs w:val="28"/>
          <w:lang w:val="ru-RU" w:eastAsia="ru-RU"/>
        </w:rPr>
        <w:t xml:space="preserve">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7E0B6748" w14:textId="77777777" w:rsidR="00454EC4" w:rsidRDefault="00454EC4" w:rsidP="00287D0F">
      <w:pPr>
        <w:rPr>
          <w:b/>
          <w:bCs/>
          <w:i/>
          <w:iCs/>
          <w:lang w:val="ru-RU"/>
        </w:rPr>
      </w:pPr>
      <w:bookmarkStart w:id="191" w:name="_Toc97148316"/>
    </w:p>
    <w:p w14:paraId="6E93EFE2" w14:textId="02D69B2B" w:rsidR="00C6278E" w:rsidRPr="006F4BBE" w:rsidRDefault="00D24122" w:rsidP="00287D0F">
      <w:pPr>
        <w:rPr>
          <w:b/>
          <w:bCs/>
          <w:i/>
          <w:iCs/>
          <w:lang w:val="ru-RU"/>
        </w:rPr>
      </w:pPr>
      <w:r w:rsidRPr="006F4BBE">
        <w:rPr>
          <w:b/>
          <w:bCs/>
          <w:i/>
          <w:iCs/>
          <w:lang w:val="ru-RU"/>
        </w:rPr>
        <w:t>Предметные результаты</w:t>
      </w:r>
      <w:bookmarkEnd w:id="191"/>
    </w:p>
    <w:p w14:paraId="3C66B13B" w14:textId="09FF31E7" w:rsidR="00C6278E" w:rsidRPr="006F4BBE" w:rsidRDefault="00C6278E" w:rsidP="00287D0F">
      <w:pPr>
        <w:rPr>
          <w:lang w:val="ru-RU"/>
        </w:rPr>
      </w:pPr>
      <w:r w:rsidRPr="006F4BBE">
        <w:rPr>
          <w:lang w:val="ru-RU"/>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w:t>
      </w:r>
      <w:r w:rsidRPr="006F4BBE">
        <w:rPr>
          <w:lang w:val="ru-RU"/>
        </w:rPr>
        <w:lastRenderedPageBreak/>
        <w:t xml:space="preserve">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 xml:space="preserve">Проведение контрольного оценивания монологической и диалогической форм устной речи не является обязательной в случае, если обучающийся </w:t>
      </w:r>
      <w:proofErr w:type="gramStart"/>
      <w:r w:rsidRPr="006F4BBE">
        <w:rPr>
          <w:lang w:val="ru-RU"/>
        </w:rPr>
        <w:t>испытывает  существенные</w:t>
      </w:r>
      <w:proofErr w:type="gramEnd"/>
      <w:r w:rsidRPr="006F4BBE">
        <w:rPr>
          <w:lang w:val="ru-RU"/>
        </w:rPr>
        <w:t xml:space="preserve">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 xml:space="preserve">небольшие адаптированные аутентичные тексты </w:t>
      </w:r>
      <w:r w:rsidRPr="006F4BBE">
        <w:rPr>
          <w:lang w:val="ru-RU"/>
        </w:rPr>
        <w:lastRenderedPageBreak/>
        <w:t>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 xml:space="preserve">в устной и письменной речи 625 </w:t>
      </w:r>
      <w:proofErr w:type="gramStart"/>
      <w:r w:rsidRPr="006F4BBE">
        <w:rPr>
          <w:lang w:val="ru-RU"/>
        </w:rPr>
        <w:t>лексических  единиц</w:t>
      </w:r>
      <w:proofErr w:type="gramEnd"/>
      <w:r w:rsidRPr="006F4BBE">
        <w:rPr>
          <w:lang w:val="ru-RU"/>
        </w:rPr>
        <w:t xml:space="preserve">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вопросительные предложения (альтернативный и </w:t>
      </w:r>
      <w:proofErr w:type="gramStart"/>
      <w:r w:rsidR="00C6278E" w:rsidRPr="006F4BBE">
        <w:rPr>
          <w:rFonts w:eastAsia="Calibri"/>
          <w:szCs w:val="28"/>
          <w:lang w:val="ru-RU" w:eastAsia="ru-RU"/>
        </w:rPr>
        <w:t>разделительный  вопросы</w:t>
      </w:r>
      <w:proofErr w:type="gramEnd"/>
      <w:r w:rsidR="00C6278E" w:rsidRPr="006F4BBE">
        <w:rPr>
          <w:rFonts w:eastAsia="Calibri"/>
          <w:szCs w:val="28"/>
          <w:lang w:val="ru-RU" w:eastAsia="ru-RU"/>
        </w:rPr>
        <w:t xml:space="preserve">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глаголы </w:t>
      </w:r>
      <w:proofErr w:type="gramStart"/>
      <w:r w:rsidR="00C6278E" w:rsidRPr="006F4BBE">
        <w:rPr>
          <w:rFonts w:eastAsia="Calibri"/>
          <w:szCs w:val="28"/>
          <w:lang w:val="ru-RU" w:eastAsia="ru-RU"/>
        </w:rPr>
        <w:t>в  видо</w:t>
      </w:r>
      <w:proofErr w:type="gramEnd"/>
      <w:r w:rsidR="00C6278E" w:rsidRPr="006F4BBE">
        <w:rPr>
          <w:rFonts w:eastAsia="Calibri"/>
          <w:szCs w:val="28"/>
          <w:lang w:val="ru-RU" w:eastAsia="ru-RU"/>
        </w:rPr>
        <w:t>-временных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отдельные социокультурные элементы речевого поведенческого этикета в стране/странах изучаемого языка в рамках </w:t>
      </w:r>
      <w:proofErr w:type="gramStart"/>
      <w:r w:rsidR="00C6278E" w:rsidRPr="006F4BBE">
        <w:rPr>
          <w:rFonts w:eastAsia="Calibri"/>
          <w:szCs w:val="28"/>
          <w:lang w:val="ru-RU" w:eastAsia="ru-RU"/>
        </w:rPr>
        <w:t>тематического  содержания</w:t>
      </w:r>
      <w:proofErr w:type="gramEnd"/>
      <w:r w:rsidR="00C6278E" w:rsidRPr="006F4BBE">
        <w:rPr>
          <w:rFonts w:eastAsia="Calibri"/>
          <w:szCs w:val="28"/>
          <w:lang w:val="ru-RU" w:eastAsia="ru-RU"/>
        </w:rPr>
        <w:t>;</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обладать базовыми знаниями о социокультурном портрете родной страны и страны/стран </w:t>
      </w:r>
      <w:proofErr w:type="gramStart"/>
      <w:r w:rsidR="00C6278E" w:rsidRPr="006F4BBE">
        <w:rPr>
          <w:rFonts w:eastAsia="Calibri"/>
          <w:szCs w:val="28"/>
          <w:lang w:val="ru-RU" w:eastAsia="ru-RU"/>
        </w:rPr>
        <w:t>изучаемого  языка</w:t>
      </w:r>
      <w:proofErr w:type="gramEnd"/>
      <w:r w:rsidR="00C6278E" w:rsidRPr="006F4BBE">
        <w:rPr>
          <w:rFonts w:eastAsia="Calibri"/>
          <w:szCs w:val="28"/>
          <w:lang w:val="ru-RU" w:eastAsia="ru-RU"/>
        </w:rPr>
        <w:t>;</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2"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2"/>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 xml:space="preserve">зависимости от поставленной коммуникативной задачи: </w:t>
      </w:r>
      <w:proofErr w:type="gramStart"/>
      <w:r w:rsidRPr="006F4BBE">
        <w:rPr>
          <w:lang w:val="ru-RU"/>
        </w:rPr>
        <w:t>с</w:t>
      </w:r>
      <w:r w:rsidRPr="006F4BBE">
        <w:rPr>
          <w:spacing w:val="-38"/>
          <w:lang w:val="ru-RU"/>
        </w:rPr>
        <w:t xml:space="preserve"> </w:t>
      </w:r>
      <w:r w:rsidR="008A6C6B" w:rsidRPr="006F4BBE">
        <w:rPr>
          <w:spacing w:val="-38"/>
          <w:lang w:val="ru-RU"/>
        </w:rPr>
        <w:t xml:space="preserve"> </w:t>
      </w:r>
      <w:r w:rsidRPr="006F4BBE">
        <w:rPr>
          <w:lang w:val="ru-RU"/>
        </w:rPr>
        <w:t>пон</w:t>
      </w:r>
      <w:r w:rsidR="008A6C6B" w:rsidRPr="006F4BBE">
        <w:rPr>
          <w:lang w:val="ru-RU"/>
        </w:rPr>
        <w:t>и</w:t>
      </w:r>
      <w:r w:rsidRPr="006F4BBE">
        <w:rPr>
          <w:lang w:val="ru-RU"/>
        </w:rPr>
        <w:t>манием</w:t>
      </w:r>
      <w:proofErr w:type="gramEnd"/>
      <w:r w:rsidRPr="006F4BBE">
        <w:rPr>
          <w:lang w:val="ru-RU"/>
        </w:rPr>
        <w:t xml:space="preserve">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lastRenderedPageBreak/>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сложноподчинённые предложения с придаточными определительными с союзными словами who, </w:t>
      </w:r>
      <w:proofErr w:type="gramStart"/>
      <w:r w:rsidR="00C6278E" w:rsidRPr="006F4BBE">
        <w:rPr>
          <w:rFonts w:eastAsia="Calibri"/>
          <w:szCs w:val="28"/>
          <w:lang w:val="ru-RU" w:eastAsia="ru-RU"/>
        </w:rPr>
        <w:t>which,  that</w:t>
      </w:r>
      <w:proofErr w:type="gramEnd"/>
      <w:r w:rsidR="00C6278E" w:rsidRPr="006F4BBE">
        <w:rPr>
          <w:rFonts w:eastAsia="Calibri"/>
          <w:szCs w:val="28"/>
          <w:lang w:val="ru-RU" w:eastAsia="ru-RU"/>
        </w:rPr>
        <w: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глаголы </w:t>
      </w:r>
      <w:proofErr w:type="gramStart"/>
      <w:r w:rsidR="00C6278E" w:rsidRPr="006F4BBE">
        <w:rPr>
          <w:rFonts w:eastAsia="Calibri"/>
          <w:szCs w:val="28"/>
          <w:lang w:val="ru-RU" w:eastAsia="ru-RU"/>
        </w:rPr>
        <w:t>в  видо</w:t>
      </w:r>
      <w:proofErr w:type="gramEnd"/>
      <w:r w:rsidR="00C6278E" w:rsidRPr="006F4BBE">
        <w:rPr>
          <w:rFonts w:eastAsia="Calibri"/>
          <w:szCs w:val="28"/>
          <w:lang w:val="ru-RU" w:eastAsia="ru-RU"/>
        </w:rPr>
        <w:t>-временных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 xml:space="preserve">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w:t>
      </w:r>
      <w:proofErr w:type="gramStart"/>
      <w:r w:rsidR="00C6278E" w:rsidRPr="006F4BBE">
        <w:rPr>
          <w:rFonts w:eastAsia="Calibri"/>
          <w:szCs w:val="28"/>
          <w:lang w:val="ru-RU" w:eastAsia="ru-RU"/>
        </w:rPr>
        <w:t>вопросительных  предложениях</w:t>
      </w:r>
      <w:proofErr w:type="gramEnd"/>
      <w:r w:rsidR="00C6278E" w:rsidRPr="006F4BBE">
        <w:rPr>
          <w:rFonts w:eastAsia="Calibri"/>
          <w:szCs w:val="28"/>
          <w:lang w:val="ru-RU" w:eastAsia="ru-RU"/>
        </w:rPr>
        <w:t>;</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отдельные социокультурные элементы речевого поведенческого этикета в стране/странах изучаемого языка в рамках тематического </w:t>
      </w:r>
      <w:proofErr w:type="gramStart"/>
      <w:r w:rsidR="00C6278E" w:rsidRPr="006F4BBE">
        <w:rPr>
          <w:rFonts w:eastAsia="Calibri"/>
          <w:szCs w:val="28"/>
          <w:lang w:val="ru-RU" w:eastAsia="ru-RU"/>
        </w:rPr>
        <w:t>содержания  речи</w:t>
      </w:r>
      <w:proofErr w:type="gramEnd"/>
      <w:r w:rsidR="00C6278E" w:rsidRPr="006F4BBE">
        <w:rPr>
          <w:rFonts w:eastAsia="Calibri"/>
          <w:szCs w:val="28"/>
          <w:lang w:val="ru-RU" w:eastAsia="ru-RU"/>
        </w:rPr>
        <w:t>;</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обладать базовыми знаниями о социокультурном портрете родной страны и страны/стран </w:t>
      </w:r>
      <w:proofErr w:type="gramStart"/>
      <w:r w:rsidR="00C6278E" w:rsidRPr="006F4BBE">
        <w:rPr>
          <w:rFonts w:eastAsia="Calibri"/>
          <w:szCs w:val="28"/>
          <w:lang w:val="ru-RU" w:eastAsia="ru-RU"/>
        </w:rPr>
        <w:t>изучаемого  языка</w:t>
      </w:r>
      <w:proofErr w:type="gramEnd"/>
      <w:r w:rsidR="00C6278E" w:rsidRPr="006F4BBE">
        <w:rPr>
          <w:rFonts w:eastAsia="Calibri"/>
          <w:szCs w:val="28"/>
          <w:lang w:val="ru-RU" w:eastAsia="ru-RU"/>
        </w:rPr>
        <w:t>;</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 xml:space="preserve">в несложных учебных проектах с использованием материалов на английском языке с применением ИКТ, соблюдая </w:t>
      </w:r>
      <w:proofErr w:type="gramStart"/>
      <w:r w:rsidRPr="006F4BBE">
        <w:rPr>
          <w:lang w:val="ru-RU"/>
        </w:rPr>
        <w:t>правила  информационной</w:t>
      </w:r>
      <w:proofErr w:type="gramEnd"/>
      <w:r w:rsidRPr="006F4BBE">
        <w:rPr>
          <w:lang w:val="ru-RU"/>
        </w:rPr>
        <w:t xml:space="preserve">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3"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t>7 КЛАСС</w:t>
      </w:r>
      <w:bookmarkEnd w:id="193"/>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lastRenderedPageBreak/>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w:t>
      </w:r>
      <w:r w:rsidRPr="006F4BBE">
        <w:rPr>
          <w:lang w:val="ru-RU"/>
        </w:rPr>
        <w:lastRenderedPageBreak/>
        <w:t xml:space="preserve">образованные с использованием </w:t>
      </w:r>
      <w:proofErr w:type="gramStart"/>
      <w:r w:rsidRPr="006F4BBE">
        <w:rPr>
          <w:lang w:val="ru-RU"/>
        </w:rPr>
        <w:t xml:space="preserve">аффиксации:   </w:t>
      </w:r>
      <w:proofErr w:type="gramEnd"/>
      <w:r w:rsidRPr="006F4BBE">
        <w:rPr>
          <w:lang w:val="ru-RU"/>
        </w:rPr>
        <w:t>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глаголы в наиболее употребительных формах страдательного </w:t>
      </w:r>
      <w:proofErr w:type="gramStart"/>
      <w:r w:rsidR="00C6278E" w:rsidRPr="006F4BBE">
        <w:rPr>
          <w:rFonts w:eastAsia="Calibri"/>
          <w:szCs w:val="28"/>
          <w:lang w:val="ru-RU" w:eastAsia="ru-RU"/>
        </w:rPr>
        <w:t>залога  (</w:t>
      </w:r>
      <w:proofErr w:type="gramEnd"/>
      <w:r w:rsidR="00C6278E" w:rsidRPr="006F4BBE">
        <w:rPr>
          <w:rFonts w:eastAsia="Calibri"/>
          <w:szCs w:val="28"/>
          <w:lang w:val="ru-RU" w:eastAsia="ru-RU"/>
        </w:rPr>
        <w:t>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 xml:space="preserve">отдельные социокультурные элементы речевого поведенческого этикета, принятые в стране/странах изучаемого языка в рамках </w:t>
      </w:r>
      <w:proofErr w:type="gramStart"/>
      <w:r w:rsidRPr="006F4BBE">
        <w:rPr>
          <w:lang w:val="ru-RU"/>
        </w:rPr>
        <w:t>тематического  содержания</w:t>
      </w:r>
      <w:proofErr w:type="gramEnd"/>
      <w:r w:rsidRPr="006F4BBE">
        <w:rPr>
          <w:lang w:val="ru-RU"/>
        </w:rPr>
        <w:t>;</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t xml:space="preserve">обладать </w:t>
      </w:r>
      <w:proofErr w:type="gramStart"/>
      <w:r w:rsidRPr="006F4BBE">
        <w:rPr>
          <w:i/>
          <w:lang w:val="ru-RU"/>
        </w:rPr>
        <w:t>базовыми  знаниями</w:t>
      </w:r>
      <w:proofErr w:type="gramEnd"/>
      <w:r w:rsidRPr="006F4BBE">
        <w:rPr>
          <w:i/>
          <w:lang w:val="ru-RU"/>
        </w:rPr>
        <w:t xml:space="preserve">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 xml:space="preserve">в несложных учебных проектах с использованием материалов на английском языке с применением ИКТ, соблюдая </w:t>
      </w:r>
      <w:proofErr w:type="gramStart"/>
      <w:r w:rsidRPr="006F4BBE">
        <w:rPr>
          <w:lang w:val="ru-RU"/>
        </w:rPr>
        <w:t>правила  информационной</w:t>
      </w:r>
      <w:proofErr w:type="gramEnd"/>
      <w:r w:rsidRPr="006F4BBE">
        <w:rPr>
          <w:lang w:val="ru-RU"/>
        </w:rPr>
        <w:t xml:space="preserve">  </w:t>
      </w:r>
      <w:r w:rsidRPr="006F4BBE">
        <w:rPr>
          <w:lang w:val="ru-RU"/>
        </w:rPr>
        <w:lastRenderedPageBreak/>
        <w:t>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0F6822FE" w14:textId="77777777" w:rsidR="00D24122" w:rsidRPr="006F4BBE" w:rsidRDefault="00D24122" w:rsidP="00287D0F">
      <w:pPr>
        <w:rPr>
          <w:lang w:val="ru-RU"/>
        </w:rPr>
      </w:pPr>
      <w:bookmarkStart w:id="194" w:name="_Toc97148319"/>
    </w:p>
    <w:p w14:paraId="7206EA8D" w14:textId="60155654" w:rsidR="00C6278E" w:rsidRPr="006F4BBE" w:rsidRDefault="00D24122" w:rsidP="00287D0F">
      <w:pPr>
        <w:rPr>
          <w:b/>
          <w:bCs/>
          <w:lang w:val="ru-RU"/>
        </w:rPr>
      </w:pPr>
      <w:r w:rsidRPr="006F4BBE">
        <w:rPr>
          <w:b/>
          <w:bCs/>
          <w:lang w:val="ru-RU"/>
        </w:rPr>
        <w:t>8 КЛАСС</w:t>
      </w:r>
      <w:bookmarkEnd w:id="194"/>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w:t>
      </w:r>
      <w:proofErr w:type="gramStart"/>
      <w:r w:rsidRPr="006F4BBE">
        <w:rPr>
          <w:lang w:val="ru-RU"/>
        </w:rPr>
        <w:t>действию,  диалог</w:t>
      </w:r>
      <w:proofErr w:type="gramEnd"/>
      <w:r w:rsidRPr="006F4BBE">
        <w:rPr>
          <w:lang w:val="ru-RU"/>
        </w:rPr>
        <w:t>-расспрос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 xml:space="preserve">комбинированный диалог, включающий различные виды диалогов) в рамках тематического содержания речи </w:t>
      </w:r>
      <w:proofErr w:type="gramStart"/>
      <w:r w:rsidRPr="006F4BBE">
        <w:rPr>
          <w:lang w:val="ru-RU"/>
        </w:rPr>
        <w:t>в  стандартных</w:t>
      </w:r>
      <w:proofErr w:type="gramEnd"/>
      <w:r w:rsidRPr="006F4BBE">
        <w:rPr>
          <w:lang w:val="ru-RU"/>
        </w:rPr>
        <w:t xml:space="preserve">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lastRenderedPageBreak/>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proofErr w:type="gramStart"/>
      <w:r w:rsidRPr="006F4BBE">
        <w:rPr>
          <w:spacing w:val="-3"/>
        </w:rPr>
        <w:t>ity</w:t>
      </w:r>
      <w:r w:rsidRPr="006F4BBE">
        <w:rPr>
          <w:spacing w:val="-3"/>
          <w:lang w:val="ru-RU"/>
        </w:rPr>
        <w:t xml:space="preserve">,  </w:t>
      </w:r>
      <w:r w:rsidRPr="006F4BBE">
        <w:rPr>
          <w:spacing w:val="49"/>
          <w:lang w:val="ru-RU"/>
        </w:rPr>
        <w:t xml:space="preserve"> </w:t>
      </w:r>
      <w:proofErr w:type="gramEnd"/>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 xml:space="preserve">изученные многозначные слова, синонимы, антонимы; наиболее частотные фразовые глаголы; сокращения </w:t>
      </w:r>
      <w:proofErr w:type="gramStart"/>
      <w:r w:rsidRPr="006F4BBE">
        <w:rPr>
          <w:lang w:val="ru-RU"/>
        </w:rPr>
        <w:t>и  аббревиа</w:t>
      </w:r>
      <w:proofErr w:type="gramEnd"/>
      <w:r w:rsidRPr="006F4BBE">
        <w:rPr>
          <w:lang w:val="ru-RU"/>
        </w:rPr>
        <w:t xml:space="preserve">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особенностей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lastRenderedPageBreak/>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proofErr w:type="gramStart"/>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proofErr w:type="gramEnd"/>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 xml:space="preserve">речевые различия в ситуациях </w:t>
      </w:r>
      <w:proofErr w:type="gramStart"/>
      <w:r w:rsidRPr="006F4BBE">
        <w:rPr>
          <w:lang w:val="ru-RU"/>
        </w:rPr>
        <w:t>официального  и</w:t>
      </w:r>
      <w:proofErr w:type="gramEnd"/>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 xml:space="preserve">в несложных учебных проектах с использованием материалов на английском языке с применением ИКТ, соблюдая </w:t>
      </w:r>
      <w:proofErr w:type="gramStart"/>
      <w:r w:rsidRPr="006F4BBE">
        <w:rPr>
          <w:lang w:val="ru-RU"/>
        </w:rPr>
        <w:t>правила  информационной</w:t>
      </w:r>
      <w:proofErr w:type="gramEnd"/>
      <w:r w:rsidRPr="006F4BBE">
        <w:rPr>
          <w:lang w:val="ru-RU"/>
        </w:rPr>
        <w:t xml:space="preserve">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5" w:name="_Toc97148320"/>
    </w:p>
    <w:p w14:paraId="296662EF" w14:textId="170710BC" w:rsidR="00C6278E" w:rsidRPr="006F4BBE" w:rsidRDefault="00D24122" w:rsidP="00287D0F">
      <w:pPr>
        <w:rPr>
          <w:b/>
          <w:bCs/>
          <w:lang w:val="ru-RU"/>
        </w:rPr>
      </w:pPr>
      <w:r w:rsidRPr="006F4BBE">
        <w:rPr>
          <w:b/>
          <w:bCs/>
          <w:lang w:val="ru-RU"/>
        </w:rPr>
        <w:t>9 КЛАСС</w:t>
      </w:r>
      <w:bookmarkEnd w:id="195"/>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lastRenderedPageBreak/>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w:t>
      </w:r>
      <w:proofErr w:type="gramStart"/>
      <w:r w:rsidRPr="006F4BBE">
        <w:rPr>
          <w:lang w:val="ru-RU"/>
        </w:rPr>
        <w:t>чтения  и</w:t>
      </w:r>
      <w:proofErr w:type="gramEnd"/>
      <w:r w:rsidRPr="006F4BBE">
        <w:rPr>
          <w:lang w:val="ru-RU"/>
        </w:rPr>
        <w:t xml:space="preserve">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 xml:space="preserve">точку, вопросительный и </w:t>
      </w:r>
      <w:r w:rsidRPr="006F4BBE">
        <w:rPr>
          <w:lang w:val="ru-RU"/>
        </w:rPr>
        <w:lastRenderedPageBreak/>
        <w:t>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w:t>
      </w:r>
      <w:proofErr w:type="gramStart"/>
      <w:r w:rsidRPr="006F4BBE">
        <w:rPr>
          <w:lang w:val="ru-RU"/>
        </w:rPr>
        <w:t xml:space="preserve">префиксов  </w:t>
      </w:r>
      <w:r w:rsidRPr="006F4BBE">
        <w:t>in</w:t>
      </w:r>
      <w:proofErr w:type="gramEnd"/>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w:t>
      </w:r>
      <w:proofErr w:type="gramStart"/>
      <w:r w:rsidR="00C6278E" w:rsidRPr="006F4BBE">
        <w:rPr>
          <w:rFonts w:eastAsia="Calibri"/>
          <w:szCs w:val="28"/>
          <w:lang w:eastAsia="ru-RU"/>
        </w:rPr>
        <w:t xml:space="preserve">Object)   </w:t>
      </w:r>
      <w:proofErr w:type="gramEnd"/>
      <w:r w:rsidR="00C6278E" w:rsidRPr="006F4BBE">
        <w:rPr>
          <w:rFonts w:eastAsia="Calibri"/>
          <w:szCs w:val="28"/>
          <w:lang w:eastAsia="ru-RU"/>
        </w:rPr>
        <w:t>(I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w:t>
      </w:r>
      <w:proofErr w:type="gramStart"/>
      <w:r w:rsidRPr="006F4BBE">
        <w:rPr>
          <w:rFonts w:eastAsia="Calibri"/>
          <w:szCs w:val="28"/>
          <w:lang w:val="ru-RU" w:eastAsia="ru-RU"/>
        </w:rPr>
        <w:t>Perfect  Passive</w:t>
      </w:r>
      <w:proofErr w:type="gramEnd"/>
      <w:r w:rsidRPr="006F4BBE">
        <w:rPr>
          <w:rFonts w:eastAsia="Calibri"/>
          <w:szCs w:val="28"/>
          <w:lang w:val="ru-RU" w:eastAsia="ru-RU"/>
        </w:rPr>
        <w:t>;</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lastRenderedPageBreak/>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 xml:space="preserve">в несложных учебных проектах с использованием материалов на английском языке с применением ИКТ, соблюдая </w:t>
      </w:r>
      <w:proofErr w:type="gramStart"/>
      <w:r w:rsidRPr="006F4BBE">
        <w:rPr>
          <w:lang w:val="ru-RU"/>
        </w:rPr>
        <w:t>правила  информационной</w:t>
      </w:r>
      <w:proofErr w:type="gramEnd"/>
      <w:r w:rsidRPr="006F4BBE">
        <w:rPr>
          <w:lang w:val="ru-RU"/>
        </w:rPr>
        <w:t xml:space="preserve">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6" w:name="15-1579-01-0557-0611o9"/>
      <w:bookmarkStart w:id="197" w:name="_Toc97148321"/>
      <w:bookmarkEnd w:id="196"/>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8" w:name="_Toc99051179"/>
      <w:proofErr w:type="gramStart"/>
      <w:r w:rsidRPr="006F4BBE">
        <w:rPr>
          <w:lang w:val="ru-RU"/>
        </w:rPr>
        <w:lastRenderedPageBreak/>
        <w:t>2.2.1.4  ИСТОРИЯ</w:t>
      </w:r>
      <w:proofErr w:type="gramEnd"/>
      <w:r w:rsidRPr="006F4BBE">
        <w:rPr>
          <w:lang w:val="ru-RU"/>
        </w:rPr>
        <w:t xml:space="preserve"> РОССИИ. ВСЕОБЩАЯ ИСТОРИЯ</w:t>
      </w:r>
      <w:bookmarkEnd w:id="197"/>
      <w:bookmarkEnd w:id="198"/>
    </w:p>
    <w:p w14:paraId="6A9CA84D" w14:textId="77777777" w:rsidR="00C6278E" w:rsidRPr="006F4BBE" w:rsidRDefault="00C6278E" w:rsidP="00287D0F">
      <w:pPr>
        <w:rPr>
          <w:lang w:val="ru-RU"/>
        </w:rPr>
      </w:pPr>
      <w:r w:rsidRPr="006F4BBE">
        <w:rPr>
          <w:lang w:val="ru-RU"/>
        </w:rPr>
        <w:t xml:space="preserve">Примерная адаптированная рабочая программа для обучающихся с РАС по истории на уровне </w:t>
      </w:r>
      <w:proofErr w:type="gramStart"/>
      <w:r w:rsidRPr="006F4BBE">
        <w:rPr>
          <w:lang w:val="ru-RU"/>
        </w:rPr>
        <w:t>основного  общего</w:t>
      </w:r>
      <w:proofErr w:type="gramEnd"/>
      <w:r w:rsidRPr="006F4BBE">
        <w:rPr>
          <w:lang w:val="ru-RU"/>
        </w:rPr>
        <w:t xml:space="preserve">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199" w:name="_Toc97148322"/>
      <w:r w:rsidRPr="006F4BBE">
        <w:rPr>
          <w:b/>
          <w:bCs/>
          <w:lang w:val="ru-RU"/>
        </w:rPr>
        <w:t>ПОЯСНИТЕЛЬНАЯ   ЗАПИСКА</w:t>
      </w:r>
      <w:bookmarkEnd w:id="199"/>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0" w:name="_Toc97148323"/>
      <w:proofErr w:type="gramStart"/>
      <w:r w:rsidRPr="006F4BBE">
        <w:rPr>
          <w:b/>
          <w:bCs/>
          <w:lang w:val="ru-RU"/>
        </w:rPr>
        <w:t>ОБЩАЯ  ХАРАКТЕРИСТИКА</w:t>
      </w:r>
      <w:proofErr w:type="gramEnd"/>
      <w:r w:rsidRPr="006F4BBE">
        <w:rPr>
          <w:b/>
          <w:bCs/>
          <w:lang w:val="ru-RU"/>
        </w:rPr>
        <w:t xml:space="preserve">  УЧЕБНОГО  ПРЕДМЕТА  «ИСТОРИЯ»</w:t>
      </w:r>
      <w:bookmarkEnd w:id="200"/>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1" w:name="_Toc97148324"/>
      <w:r w:rsidRPr="006F4BBE">
        <w:rPr>
          <w:b/>
          <w:bCs/>
          <w:lang w:val="ru-RU"/>
        </w:rPr>
        <w:t>ЦЕЛИ ИЗУЧЕНИЯ УЧЕБНОГО ПРЕДМЕТА «ИСТОРИЯ»</w:t>
      </w:r>
      <w:bookmarkEnd w:id="201"/>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w:t>
      </w:r>
      <w:proofErr w:type="gramStart"/>
      <w:r w:rsidR="00C6278E" w:rsidRPr="006F4BBE">
        <w:rPr>
          <w:rFonts w:eastAsia="Calibri"/>
          <w:szCs w:val="28"/>
          <w:lang w:val="ru-RU" w:eastAsia="ru-RU"/>
        </w:rPr>
        <w:t>в  соответствии</w:t>
      </w:r>
      <w:proofErr w:type="gramEnd"/>
      <w:r w:rsidR="00C6278E" w:rsidRPr="006F4BBE">
        <w:rPr>
          <w:rFonts w:eastAsia="Calibri"/>
          <w:szCs w:val="28"/>
          <w:lang w:val="ru-RU" w:eastAsia="ru-RU"/>
        </w:rPr>
        <w:t xml:space="preserve">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развитие способностей учащихся анализировать </w:t>
      </w:r>
      <w:proofErr w:type="gramStart"/>
      <w:r w:rsidR="00C6278E" w:rsidRPr="006F4BBE">
        <w:rPr>
          <w:rFonts w:eastAsia="Calibri"/>
          <w:szCs w:val="28"/>
          <w:lang w:val="ru-RU" w:eastAsia="ru-RU"/>
        </w:rPr>
        <w:t>содержащуюся  в</w:t>
      </w:r>
      <w:proofErr w:type="gramEnd"/>
      <w:r w:rsidR="00C6278E" w:rsidRPr="006F4BBE">
        <w:rPr>
          <w:rFonts w:eastAsia="Calibri"/>
          <w:szCs w:val="28"/>
          <w:lang w:val="ru-RU" w:eastAsia="ru-RU"/>
        </w:rPr>
        <w:t xml:space="preserve">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в том числе, электронные системы, </w:t>
      </w:r>
      <w:r w:rsidRPr="006F4BBE">
        <w:t>IT</w:t>
      </w:r>
      <w:r w:rsidRPr="006F4BBE">
        <w:rPr>
          <w:lang w:val="ru-RU"/>
        </w:rPr>
        <w:t xml:space="preserve">-технологии, презентации, научно-популярные фильмы, </w:t>
      </w:r>
      <w:r w:rsidRPr="006F4BBE">
        <w:rPr>
          <w:lang w:val="ru-RU"/>
        </w:rPr>
        <w:lastRenderedPageBreak/>
        <w:t>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2" w:name="_Toc97148325"/>
      <w:r w:rsidRPr="006F4BBE">
        <w:rPr>
          <w:b/>
          <w:bCs/>
          <w:lang w:val="ru-RU"/>
        </w:rPr>
        <w:t>МЕСТО УЧЕБНОГО ПРЕДМЕТА «ИСТОРИЯ» В УЧЕБНОМ ПЛАНЕ</w:t>
      </w:r>
      <w:bookmarkEnd w:id="202"/>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 xml:space="preserve">Программа составлена с учетом количества часов, отводимого на изучение предмета «История» базовым учебным </w:t>
      </w:r>
      <w:proofErr w:type="gramStart"/>
      <w:r w:rsidRPr="006F4BBE">
        <w:rPr>
          <w:lang w:val="ru-RU"/>
        </w:rPr>
        <w:t>планом:  в</w:t>
      </w:r>
      <w:proofErr w:type="gramEnd"/>
      <w:r w:rsidRPr="006F4BBE">
        <w:rPr>
          <w:lang w:val="ru-RU"/>
        </w:rPr>
        <w:t xml:space="preserve">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3" w:name="_Toc97148326"/>
      <w:r w:rsidRPr="006F4BBE">
        <w:rPr>
          <w:b/>
          <w:bCs/>
          <w:lang w:val="ru-RU"/>
        </w:rPr>
        <w:t>СОДЕРЖАНИЕ УЧЕБНОГО ПРЕДМЕТА «ИСТОРИЯ»</w:t>
      </w:r>
      <w:bookmarkEnd w:id="203"/>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6"/>
        <w:gridCol w:w="6819"/>
        <w:gridCol w:w="2095"/>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lastRenderedPageBreak/>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w:t>
      </w:r>
      <w:proofErr w:type="gramStart"/>
      <w:r w:rsidRPr="006F4BBE">
        <w:rPr>
          <w:lang w:val="ru-RU"/>
        </w:rPr>
        <w:t>скотоводства,  ремесел</w:t>
      </w:r>
      <w:proofErr w:type="gramEnd"/>
      <w:r w:rsidRPr="006F4BBE">
        <w:rPr>
          <w:lang w:val="ru-RU"/>
        </w:rPr>
        <w:t>.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w:t>
      </w:r>
      <w:proofErr w:type="gramStart"/>
      <w:r w:rsidRPr="006F4BBE">
        <w:rPr>
          <w:lang w:val="ru-RU"/>
        </w:rPr>
        <w:t>Египта  при</w:t>
      </w:r>
      <w:proofErr w:type="gramEnd"/>
      <w:r w:rsidRPr="006F4BBE">
        <w:rPr>
          <w:lang w:val="ru-RU"/>
        </w:rPr>
        <w:t xml:space="preserve">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w:t>
      </w:r>
      <w:proofErr w:type="gramStart"/>
      <w:r w:rsidRPr="006F4BBE">
        <w:rPr>
          <w:lang w:val="ru-RU"/>
        </w:rPr>
        <w:t>Письменность  (</w:t>
      </w:r>
      <w:proofErr w:type="gramEnd"/>
      <w:r w:rsidRPr="006F4BBE">
        <w:rPr>
          <w:lang w:val="ru-RU"/>
        </w:rPr>
        <w:t xml:space="preserve">иероглифы,  папирус).  Открытие Ж. Ф. Шампольона. Искусство Древнего Египта (архитектура, </w:t>
      </w:r>
      <w:proofErr w:type="gramStart"/>
      <w:r w:rsidRPr="006F4BBE">
        <w:rPr>
          <w:lang w:val="ru-RU"/>
        </w:rPr>
        <w:t>рельефы,  фрески</w:t>
      </w:r>
      <w:proofErr w:type="gramEnd"/>
      <w:r w:rsidRPr="006F4BBE">
        <w:rPr>
          <w:lang w:val="ru-RU"/>
        </w:rPr>
        <w:t>).</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 xml:space="preserve">Природные условия Месопотамии (Междуречья). Занятия населения. Древнейшие города-государства. Создание единого государства.  Письменность.  </w:t>
      </w:r>
      <w:proofErr w:type="gramStart"/>
      <w:r w:rsidRPr="006F4BBE">
        <w:rPr>
          <w:lang w:val="ru-RU"/>
        </w:rPr>
        <w:t>Мифы  и</w:t>
      </w:r>
      <w:proofErr w:type="gramEnd"/>
      <w:r w:rsidRPr="006F4BBE">
        <w:rPr>
          <w:lang w:val="ru-RU"/>
        </w:rPr>
        <w:t xml:space="preserve">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t xml:space="preserve">Ассирия. Завоевания ассирийцев. Создание сильной державы. Культурные </w:t>
      </w:r>
      <w:r w:rsidRPr="006F4BBE">
        <w:rPr>
          <w:lang w:val="ru-RU"/>
        </w:rPr>
        <w:lastRenderedPageBreak/>
        <w:t>сокровища Ниневии. Гибель империи.</w:t>
      </w:r>
    </w:p>
    <w:p w14:paraId="162BE46C" w14:textId="77777777" w:rsidR="00C6278E" w:rsidRPr="006F4BBE" w:rsidRDefault="00C6278E" w:rsidP="00287D0F">
      <w:pPr>
        <w:rPr>
          <w:lang w:val="ru-RU"/>
        </w:rPr>
      </w:pPr>
      <w:r w:rsidRPr="006F4BBE">
        <w:rPr>
          <w:lang w:val="ru-RU"/>
        </w:rPr>
        <w:t xml:space="preserve">Усиление Нововавилонского царства. Легендарные </w:t>
      </w:r>
      <w:proofErr w:type="gramStart"/>
      <w:r w:rsidRPr="006F4BBE">
        <w:rPr>
          <w:lang w:val="ru-RU"/>
        </w:rPr>
        <w:t>памятники  города</w:t>
      </w:r>
      <w:proofErr w:type="gramEnd"/>
      <w:r w:rsidRPr="006F4BBE">
        <w:rPr>
          <w:lang w:val="ru-RU"/>
        </w:rPr>
        <w:t xml:space="preserve"> Вавилона.</w:t>
      </w:r>
    </w:p>
    <w:p w14:paraId="2CE6B31D" w14:textId="77777777" w:rsidR="00C6278E" w:rsidRPr="006F4BBE" w:rsidRDefault="00C6278E" w:rsidP="00287D0F">
      <w:pPr>
        <w:rPr>
          <w:b/>
          <w:lang w:val="ru-RU"/>
        </w:rPr>
      </w:pPr>
      <w:bookmarkStart w:id="204" w:name="_Toc97148327"/>
      <w:r w:rsidRPr="006F4BBE">
        <w:rPr>
          <w:lang w:val="ru-RU"/>
        </w:rPr>
        <w:t>Восточное Средиземноморье в древности (2 ч)</w:t>
      </w:r>
      <w:bookmarkEnd w:id="204"/>
    </w:p>
    <w:p w14:paraId="29723C00" w14:textId="77777777" w:rsidR="00C6278E" w:rsidRPr="006F4BBE" w:rsidRDefault="00C6278E" w:rsidP="00287D0F">
      <w:pPr>
        <w:rPr>
          <w:lang w:val="ru-RU"/>
        </w:rPr>
      </w:pPr>
      <w:r w:rsidRPr="006F4BBE">
        <w:rPr>
          <w:lang w:val="ru-RU"/>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w:t>
      </w:r>
      <w:proofErr w:type="gramStart"/>
      <w:r w:rsidRPr="006F4BBE">
        <w:rPr>
          <w:lang w:val="ru-RU"/>
        </w:rPr>
        <w:t>Ветхозаветные  предания</w:t>
      </w:r>
      <w:proofErr w:type="gramEnd"/>
      <w:r w:rsidRPr="006F4BBE">
        <w:rPr>
          <w:lang w:val="ru-RU"/>
        </w:rPr>
        <w:t>.</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proofErr w:type="gramStart"/>
      <w:r w:rsidRPr="006F4BBE">
        <w:rPr>
          <w:lang w:val="ru-RU"/>
        </w:rPr>
        <w:t>литература,  художественная</w:t>
      </w:r>
      <w:proofErr w:type="gramEnd"/>
      <w:r w:rsidRPr="006F4BBE">
        <w:rPr>
          <w:lang w:val="ru-RU"/>
        </w:rPr>
        <w:t xml:space="preserve">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5" w:name="_Toc97148328"/>
      <w:r w:rsidRPr="006F4BBE">
        <w:rPr>
          <w:lang w:val="ru-RU"/>
        </w:rPr>
        <w:t>Древняя Греция. Эллинизм (20 ч)</w:t>
      </w:r>
      <w:bookmarkEnd w:id="205"/>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w:t>
      </w:r>
      <w:proofErr w:type="gramStart"/>
      <w:r w:rsidRPr="006F4BBE">
        <w:rPr>
          <w:lang w:val="ru-RU"/>
        </w:rPr>
        <w:t>Поэмы  Гомера</w:t>
      </w:r>
      <w:proofErr w:type="gramEnd"/>
      <w:r w:rsidRPr="006F4BBE">
        <w:rPr>
          <w:lang w:val="ru-RU"/>
        </w:rPr>
        <w:t xml:space="preserve">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lastRenderedPageBreak/>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6" w:name="_Toc97148329"/>
      <w:r w:rsidRPr="006F4BBE">
        <w:rPr>
          <w:lang w:val="ru-RU"/>
        </w:rPr>
        <w:t>Культура Древней Греции (3 ч)</w:t>
      </w:r>
      <w:bookmarkEnd w:id="206"/>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7" w:name="_Toc97148330"/>
      <w:r w:rsidRPr="006F4BBE">
        <w:rPr>
          <w:lang w:val="ru-RU"/>
        </w:rPr>
        <w:t>Македонские завоевания. Эллинизм (3 ч)</w:t>
      </w:r>
      <w:bookmarkEnd w:id="207"/>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8" w:name="_Toc97148331"/>
      <w:r w:rsidRPr="006F4BBE">
        <w:rPr>
          <w:lang w:val="ru-RU"/>
        </w:rPr>
        <w:t>Возникновение Римского государства (3 ч)</w:t>
      </w:r>
      <w:bookmarkEnd w:id="208"/>
    </w:p>
    <w:p w14:paraId="24D19140" w14:textId="77777777" w:rsidR="00C6278E" w:rsidRPr="006F4BBE" w:rsidRDefault="00C6278E" w:rsidP="00287D0F">
      <w:pPr>
        <w:rPr>
          <w:lang w:val="ru-RU"/>
        </w:rPr>
      </w:pPr>
      <w:r w:rsidRPr="006F4BBE">
        <w:rPr>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w:t>
      </w:r>
      <w:proofErr w:type="gramStart"/>
      <w:r w:rsidRPr="006F4BBE">
        <w:rPr>
          <w:lang w:val="ru-RU"/>
        </w:rPr>
        <w:t>Римом  Италии</w:t>
      </w:r>
      <w:proofErr w:type="gramEnd"/>
      <w:r w:rsidRPr="006F4BBE">
        <w:rPr>
          <w:lang w:val="ru-RU"/>
        </w:rPr>
        <w:t>.</w:t>
      </w:r>
    </w:p>
    <w:p w14:paraId="16BE091D" w14:textId="77777777" w:rsidR="00C6278E" w:rsidRPr="006F4BBE" w:rsidRDefault="00C6278E" w:rsidP="00287D0F">
      <w:pPr>
        <w:rPr>
          <w:b/>
          <w:lang w:val="ru-RU"/>
        </w:rPr>
      </w:pPr>
      <w:bookmarkStart w:id="209" w:name="_Toc97148332"/>
      <w:r w:rsidRPr="006F4BBE">
        <w:rPr>
          <w:lang w:val="ru-RU"/>
        </w:rPr>
        <w:t>Римские завоевания в Средиземноморье (3 ч)</w:t>
      </w:r>
      <w:bookmarkEnd w:id="209"/>
    </w:p>
    <w:p w14:paraId="13704E3E" w14:textId="77777777" w:rsidR="00C6278E" w:rsidRPr="006F4BBE" w:rsidRDefault="00C6278E" w:rsidP="00287D0F">
      <w:pPr>
        <w:rPr>
          <w:lang w:val="ru-RU"/>
        </w:rPr>
      </w:pPr>
      <w:r w:rsidRPr="006F4BBE">
        <w:rPr>
          <w:lang w:val="ru-RU"/>
        </w:rPr>
        <w:t xml:space="preserve">Войны Рима с Карфагеном. Ганнибал; битва при Каннах. Поражение Карфагена. Установление господства Рима в Средиземноморье.  </w:t>
      </w:r>
      <w:proofErr w:type="gramStart"/>
      <w:r w:rsidRPr="006F4BBE">
        <w:rPr>
          <w:lang w:val="ru-RU"/>
        </w:rPr>
        <w:t>Римские  провинции</w:t>
      </w:r>
      <w:proofErr w:type="gramEnd"/>
      <w:r w:rsidRPr="006F4BBE">
        <w:rPr>
          <w:lang w:val="ru-RU"/>
        </w:rPr>
        <w:t>.</w:t>
      </w:r>
    </w:p>
    <w:p w14:paraId="5676568C" w14:textId="77777777" w:rsidR="00C6278E" w:rsidRPr="006F4BBE" w:rsidRDefault="00C6278E" w:rsidP="00287D0F">
      <w:pPr>
        <w:rPr>
          <w:b/>
          <w:lang w:val="ru-RU"/>
        </w:rPr>
      </w:pPr>
      <w:bookmarkStart w:id="210" w:name="_Toc97148333"/>
      <w:r w:rsidRPr="006F4BBE">
        <w:rPr>
          <w:lang w:val="ru-RU"/>
        </w:rPr>
        <w:t>Поздняя Римская республика. Гражданские войны (5 ч)</w:t>
      </w:r>
      <w:bookmarkEnd w:id="210"/>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1" w:name="_Toc97148334"/>
      <w:r w:rsidRPr="006F4BBE">
        <w:rPr>
          <w:lang w:val="ru-RU"/>
        </w:rPr>
        <w:t>Расцвет и падение Римской империи (6 ч)</w:t>
      </w:r>
      <w:bookmarkEnd w:id="211"/>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2" w:name="_Toc97148335"/>
      <w:r w:rsidRPr="006F4BBE">
        <w:rPr>
          <w:lang w:val="ru-RU"/>
        </w:rPr>
        <w:t>Культура Древнего Рима (3 ч)</w:t>
      </w:r>
      <w:bookmarkEnd w:id="212"/>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 xml:space="preserve">(2 ч). Историческое и культурное наследие </w:t>
      </w:r>
      <w:proofErr w:type="gramStart"/>
      <w:r w:rsidRPr="006F4BBE">
        <w:rPr>
          <w:lang w:val="ru-RU"/>
        </w:rPr>
        <w:t>цивилизаций  Древнего</w:t>
      </w:r>
      <w:proofErr w:type="gramEnd"/>
      <w:r w:rsidRPr="006F4BBE">
        <w:rPr>
          <w:lang w:val="ru-RU"/>
        </w:rPr>
        <w:t xml:space="preserve"> </w:t>
      </w:r>
      <w:r w:rsidRPr="006F4BBE">
        <w:rPr>
          <w:lang w:val="ru-RU"/>
        </w:rPr>
        <w:lastRenderedPageBreak/>
        <w:t>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3" w:name="_Toc97148336"/>
      <w:r w:rsidRPr="006F4BBE">
        <w:rPr>
          <w:lang w:val="ru-RU"/>
        </w:rPr>
        <w:t>6 КЛАСС</w:t>
      </w:r>
      <w:bookmarkEnd w:id="213"/>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 xml:space="preserve">(1 ч). Средние века: понятие, хронологические </w:t>
      </w:r>
      <w:proofErr w:type="gramStart"/>
      <w:r w:rsidRPr="006F4BBE">
        <w:rPr>
          <w:lang w:val="ru-RU"/>
        </w:rPr>
        <w:t>рамки  и</w:t>
      </w:r>
      <w:proofErr w:type="gramEnd"/>
      <w:r w:rsidRPr="006F4BBE">
        <w:rPr>
          <w:lang w:val="ru-RU"/>
        </w:rPr>
        <w:t xml:space="preserve">  периодизация Средневековья.</w:t>
      </w:r>
    </w:p>
    <w:p w14:paraId="1ED52766" w14:textId="77777777" w:rsidR="00C6278E" w:rsidRPr="006F4BBE" w:rsidRDefault="00C6278E" w:rsidP="00287D0F">
      <w:pPr>
        <w:rPr>
          <w:b/>
          <w:lang w:val="ru-RU"/>
        </w:rPr>
      </w:pPr>
      <w:bookmarkStart w:id="214" w:name="_Toc97148337"/>
      <w:r w:rsidRPr="006F4BBE">
        <w:rPr>
          <w:lang w:val="ru-RU"/>
        </w:rPr>
        <w:t>Народы Европы в раннее Средневековье (4 ч)</w:t>
      </w:r>
      <w:bookmarkEnd w:id="214"/>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roofErr w:type="gramStart"/>
      <w:r w:rsidRPr="006F4BBE">
        <w:rPr>
          <w:lang w:val="ru-RU"/>
        </w:rPr>
        <w:t>Христианизация  Европы</w:t>
      </w:r>
      <w:proofErr w:type="gramEnd"/>
      <w:r w:rsidRPr="006F4BBE">
        <w:rPr>
          <w:lang w:val="ru-RU"/>
        </w:rPr>
        <w:t xml:space="preserve">.  </w:t>
      </w:r>
      <w:proofErr w:type="gramStart"/>
      <w:r w:rsidRPr="006F4BBE">
        <w:rPr>
          <w:lang w:val="ru-RU"/>
        </w:rPr>
        <w:t>Светские  правители</w:t>
      </w:r>
      <w:proofErr w:type="gramEnd"/>
      <w:r w:rsidRPr="006F4BBE">
        <w:rPr>
          <w:lang w:val="ru-RU"/>
        </w:rPr>
        <w:t xml:space="preserve">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5"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5"/>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 xml:space="preserve">Природные условия Аравийского полуострова. Основные </w:t>
      </w:r>
      <w:proofErr w:type="gramStart"/>
      <w:r w:rsidRPr="006F4BBE">
        <w:rPr>
          <w:lang w:val="ru-RU"/>
        </w:rPr>
        <w:t>занятия  арабов</w:t>
      </w:r>
      <w:proofErr w:type="gramEnd"/>
      <w:r w:rsidRPr="006F4BBE">
        <w:rPr>
          <w:lang w:val="ru-RU"/>
        </w:rPr>
        <w:t xml:space="preserve">.  </w:t>
      </w:r>
      <w:proofErr w:type="gramStart"/>
      <w:r w:rsidRPr="006F4BBE">
        <w:rPr>
          <w:lang w:val="ru-RU"/>
        </w:rPr>
        <w:t>Традиционные  верования</w:t>
      </w:r>
      <w:proofErr w:type="gramEnd"/>
      <w:r w:rsidRPr="006F4BBE">
        <w:rPr>
          <w:lang w:val="ru-RU"/>
        </w:rPr>
        <w:t xml:space="preserve">.  </w:t>
      </w:r>
      <w:proofErr w:type="gramStart"/>
      <w:r w:rsidRPr="006F4BBE">
        <w:rPr>
          <w:lang w:val="ru-RU"/>
        </w:rPr>
        <w:t>Пророк  Мухаммад</w:t>
      </w:r>
      <w:proofErr w:type="gramEnd"/>
      <w:r w:rsidRPr="006F4BBE">
        <w:rPr>
          <w:lang w:val="ru-RU"/>
        </w:rPr>
        <w:t xml:space="preserve">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w:t>
      </w:r>
      <w:proofErr w:type="gramStart"/>
      <w:r w:rsidRPr="006F4BBE">
        <w:rPr>
          <w:lang w:val="ru-RU"/>
        </w:rPr>
        <w:t>арабского  языка</w:t>
      </w:r>
      <w:proofErr w:type="gramEnd"/>
      <w:r w:rsidRPr="006F4BBE">
        <w:rPr>
          <w:lang w:val="ru-RU"/>
        </w:rPr>
        <w:t xml:space="preserve">.  </w:t>
      </w:r>
      <w:proofErr w:type="gramStart"/>
      <w:r w:rsidRPr="006F4BBE">
        <w:rPr>
          <w:lang w:val="ru-RU"/>
        </w:rPr>
        <w:t>Расцвет  литературы</w:t>
      </w:r>
      <w:proofErr w:type="gramEnd"/>
      <w:r w:rsidRPr="006F4BBE">
        <w:rPr>
          <w:lang w:val="ru-RU"/>
        </w:rPr>
        <w:t xml:space="preserve">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6" w:name="_Toc97148339"/>
      <w:r w:rsidRPr="006F4BBE">
        <w:rPr>
          <w:lang w:val="ru-RU"/>
        </w:rPr>
        <w:t>Средневековое европейское общество (3 ч)</w:t>
      </w:r>
      <w:bookmarkEnd w:id="216"/>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w:t>
      </w:r>
      <w:proofErr w:type="gramStart"/>
      <w:r w:rsidRPr="006F4BBE">
        <w:rPr>
          <w:lang w:val="ru-RU"/>
        </w:rPr>
        <w:t>жизни  и</w:t>
      </w:r>
      <w:proofErr w:type="gramEnd"/>
      <w:r w:rsidRPr="006F4BBE">
        <w:rPr>
          <w:lang w:val="ru-RU"/>
        </w:rPr>
        <w:t xml:space="preserve">  быт горожан.</w:t>
      </w:r>
    </w:p>
    <w:p w14:paraId="78C54D4E" w14:textId="77777777" w:rsidR="00C6278E" w:rsidRPr="006F4BBE" w:rsidRDefault="00C6278E" w:rsidP="00287D0F">
      <w:pPr>
        <w:rPr>
          <w:lang w:val="ru-RU"/>
        </w:rPr>
      </w:pPr>
      <w:r w:rsidRPr="006F4BBE">
        <w:rPr>
          <w:lang w:val="ru-RU"/>
        </w:rPr>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7"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7"/>
    </w:p>
    <w:p w14:paraId="0BB9F35E" w14:textId="6D7C87FE" w:rsidR="00C6278E" w:rsidRPr="006F4BBE" w:rsidRDefault="00C6278E" w:rsidP="00287D0F">
      <w:pPr>
        <w:rPr>
          <w:lang w:val="ru-RU"/>
        </w:rPr>
      </w:pPr>
      <w:r w:rsidRPr="006F4BBE">
        <w:rPr>
          <w:lang w:val="ru-RU"/>
        </w:rPr>
        <w:lastRenderedPageBreak/>
        <w:t xml:space="preserve">Усиление королевской власти в странах Западной Европы. Сословно-представительная монархия. Образование централизованных государств в </w:t>
      </w:r>
      <w:proofErr w:type="gramStart"/>
      <w:r w:rsidRPr="006F4BBE">
        <w:rPr>
          <w:lang w:val="ru-RU"/>
        </w:rPr>
        <w:t>Англии,  Франции</w:t>
      </w:r>
      <w:proofErr w:type="gramEnd"/>
      <w:r w:rsidRPr="006F4BBE">
        <w:rPr>
          <w:lang w:val="ru-RU"/>
        </w:rPr>
        <w:t xml:space="preserve">.  </w:t>
      </w:r>
      <w:proofErr w:type="gramStart"/>
      <w:r w:rsidRPr="006F4BBE">
        <w:rPr>
          <w:lang w:val="ru-RU"/>
        </w:rPr>
        <w:t>Столетняя  война</w:t>
      </w:r>
      <w:proofErr w:type="gramEnd"/>
      <w:r w:rsidRPr="006F4BBE">
        <w:rPr>
          <w:lang w:val="ru-RU"/>
        </w:rPr>
        <w:t xml:space="preserve">;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proofErr w:type="gramStart"/>
      <w:r w:rsidRPr="006F4BBE">
        <w:rPr>
          <w:spacing w:val="-4"/>
          <w:lang w:val="ru-RU"/>
        </w:rPr>
        <w:t xml:space="preserve">Уота  </w:t>
      </w:r>
      <w:r w:rsidRPr="006F4BBE">
        <w:rPr>
          <w:lang w:val="ru-RU"/>
        </w:rPr>
        <w:t>Тайлера</w:t>
      </w:r>
      <w:proofErr w:type="gramEnd"/>
      <w:r w:rsidRPr="006F4BBE">
        <w:rPr>
          <w:lang w:val="ru-RU"/>
        </w:rPr>
        <w:t xml:space="preserve">).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8" w:name="_Toc97148341"/>
      <w:r w:rsidRPr="006F4BBE">
        <w:rPr>
          <w:lang w:val="ru-RU"/>
        </w:rPr>
        <w:t>Культура средневековой Европы (2 ч)</w:t>
      </w:r>
      <w:bookmarkEnd w:id="218"/>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19" w:name="_Toc97148342"/>
      <w:r w:rsidRPr="006F4BBE">
        <w:rPr>
          <w:lang w:val="ru-RU"/>
        </w:rPr>
        <w:t>Страны Востока в Средние века (3 ч)</w:t>
      </w:r>
      <w:bookmarkEnd w:id="219"/>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0" w:name="_Toc97148343"/>
      <w:r w:rsidRPr="006F4BBE">
        <w:rPr>
          <w:lang w:val="ru-RU"/>
        </w:rPr>
        <w:t>Государства доколумбовой Америки в Средние века (1 ч)</w:t>
      </w:r>
      <w:bookmarkEnd w:id="220"/>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1" w:name="_Toc97148344"/>
      <w:r w:rsidRPr="006F4BBE">
        <w:rPr>
          <w:lang w:val="ru-RU"/>
        </w:rPr>
        <w:t>ИСТОРИЯ РОССИИ. ОТ РУСИ К РОССИЙСКОМУ ГОСУДАРСТВУ (45 ч)</w:t>
      </w:r>
      <w:bookmarkEnd w:id="221"/>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2" w:name="_Toc97148345"/>
      <w:r w:rsidRPr="006F4BBE">
        <w:rPr>
          <w:lang w:val="ru-RU"/>
        </w:rPr>
        <w:t>Народы и государства на территории нашей страны</w:t>
      </w:r>
      <w:bookmarkEnd w:id="222"/>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proofErr w:type="gramStart"/>
      <w:r w:rsidRPr="006F4BBE">
        <w:rPr>
          <w:lang w:val="ru-RU"/>
        </w:rPr>
        <w:t>культур ных</w:t>
      </w:r>
      <w:proofErr w:type="gramEnd"/>
      <w:r w:rsidRPr="006F4BBE">
        <w:rPr>
          <w:lang w:val="ru-RU"/>
        </w:rPr>
        <w:t xml:space="preserve">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t xml:space="preserve">Народы, </w:t>
      </w:r>
      <w:proofErr w:type="gramStart"/>
      <w:r w:rsidRPr="006F4BBE">
        <w:rPr>
          <w:lang w:val="ru-RU"/>
        </w:rPr>
        <w:t>проживавшие  на</w:t>
      </w:r>
      <w:proofErr w:type="gramEnd"/>
      <w:r w:rsidRPr="006F4BBE">
        <w:rPr>
          <w:lang w:val="ru-RU"/>
        </w:rPr>
        <w:t xml:space="preserve">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w:t>
      </w:r>
      <w:r w:rsidRPr="006F4BBE">
        <w:rPr>
          <w:lang w:val="ru-RU"/>
        </w:rPr>
        <w:lastRenderedPageBreak/>
        <w:t>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w:t>
      </w:r>
      <w:proofErr w:type="gramStart"/>
      <w:r w:rsidRPr="006F4BBE">
        <w:rPr>
          <w:lang w:val="ru-RU"/>
        </w:rPr>
        <w:t>Возникновение  княжеской</w:t>
      </w:r>
      <w:proofErr w:type="gramEnd"/>
      <w:r w:rsidRPr="006F4BBE">
        <w:rPr>
          <w:lang w:val="ru-RU"/>
        </w:rPr>
        <w:t xml:space="preserve">  власти.  </w:t>
      </w:r>
      <w:proofErr w:type="gramStart"/>
      <w:r w:rsidRPr="006F4BBE">
        <w:rPr>
          <w:lang w:val="ru-RU"/>
        </w:rPr>
        <w:t>Традиционные  верования</w:t>
      </w:r>
      <w:proofErr w:type="gramEnd"/>
      <w:r w:rsidRPr="006F4BBE">
        <w:rPr>
          <w:lang w:val="ru-RU"/>
        </w:rPr>
        <w:t>.</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3"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3"/>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Исторические условия складывания русской государственности: природно-</w:t>
      </w:r>
      <w:proofErr w:type="gramStart"/>
      <w:r w:rsidRPr="006F4BBE">
        <w:rPr>
          <w:lang w:val="ru-RU"/>
        </w:rPr>
        <w:t>климатический  фактор</w:t>
      </w:r>
      <w:proofErr w:type="gramEnd"/>
      <w:r w:rsidRPr="006F4BBE">
        <w:rPr>
          <w:lang w:val="ru-RU"/>
        </w:rPr>
        <w:t xml:space="preserve">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roofErr w:type="gramStart"/>
      <w:r w:rsidRPr="006F4BBE">
        <w:rPr>
          <w:lang w:val="ru-RU"/>
        </w:rPr>
        <w:t>Языческий  пантеон</w:t>
      </w:r>
      <w:proofErr w:type="gramEnd"/>
      <w:r w:rsidRPr="006F4BBE">
        <w:rPr>
          <w:lang w:val="ru-RU"/>
        </w:rPr>
        <w:t>.</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w:t>
      </w:r>
      <w:proofErr w:type="gramStart"/>
      <w:r w:rsidRPr="006F4BBE">
        <w:rPr>
          <w:lang w:val="ru-RU"/>
        </w:rPr>
        <w:t>право:  Русская</w:t>
      </w:r>
      <w:proofErr w:type="gramEnd"/>
      <w:r w:rsidRPr="006F4BBE">
        <w:rPr>
          <w:lang w:val="ru-RU"/>
        </w:rPr>
        <w:t xml:space="preserve">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 xml:space="preserve">культурных </w:t>
      </w:r>
      <w:proofErr w:type="gramStart"/>
      <w:r w:rsidRPr="006F4BBE">
        <w:rPr>
          <w:lang w:val="ru-RU"/>
        </w:rPr>
        <w:t>контактах  Руси</w:t>
      </w:r>
      <w:proofErr w:type="gramEnd"/>
      <w:r w:rsidRPr="006F4BBE">
        <w:rPr>
          <w:lang w:val="ru-RU"/>
        </w:rPr>
        <w:t xml:space="preserve">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w:t>
      </w:r>
      <w:proofErr w:type="gramStart"/>
      <w:r w:rsidRPr="006F4BBE">
        <w:rPr>
          <w:lang w:val="ru-RU"/>
        </w:rPr>
        <w:t>Распространение  грамотности</w:t>
      </w:r>
      <w:proofErr w:type="gramEnd"/>
      <w:r w:rsidRPr="006F4BBE">
        <w:rPr>
          <w:lang w:val="ru-RU"/>
        </w:rPr>
        <w:t xml:space="preserve">,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lastRenderedPageBreak/>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4"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4"/>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5"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5"/>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proofErr w:type="gramStart"/>
      <w:r w:rsidRPr="006F4BBE">
        <w:rPr>
          <w:lang w:val="ru-RU"/>
        </w:rPr>
        <w:t>Новгород  и</w:t>
      </w:r>
      <w:proofErr w:type="gramEnd"/>
      <w:r w:rsidRPr="006F4BBE">
        <w:rPr>
          <w:lang w:val="ru-RU"/>
        </w:rPr>
        <w:t xml:space="preserve">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w:t>
      </w:r>
      <w:proofErr w:type="gramStart"/>
      <w:r w:rsidRPr="006F4BBE">
        <w:rPr>
          <w:lang w:val="ru-RU"/>
        </w:rPr>
        <w:t xml:space="preserve">московских </w:t>
      </w:r>
      <w:r w:rsidRPr="006F4BBE">
        <w:rPr>
          <w:spacing w:val="51"/>
          <w:lang w:val="ru-RU"/>
        </w:rPr>
        <w:t xml:space="preserve"> </w:t>
      </w:r>
      <w:r w:rsidRPr="006F4BBE">
        <w:rPr>
          <w:lang w:val="ru-RU"/>
        </w:rPr>
        <w:t>князей</w:t>
      </w:r>
      <w:proofErr w:type="gramEnd"/>
      <w:r w:rsidRPr="006F4BBE">
        <w:rPr>
          <w:lang w:val="ru-RU"/>
        </w:rPr>
        <w:t>.</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lastRenderedPageBreak/>
        <w:t>Андрей Рублев.</w:t>
      </w:r>
    </w:p>
    <w:p w14:paraId="31D580DB" w14:textId="77777777" w:rsidR="00C6278E" w:rsidRPr="006F4BBE" w:rsidRDefault="00C6278E" w:rsidP="00287D0F">
      <w:pPr>
        <w:rPr>
          <w:b/>
          <w:lang w:val="ru-RU"/>
        </w:rPr>
      </w:pPr>
      <w:bookmarkStart w:id="226"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6"/>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w:t>
      </w:r>
      <w:proofErr w:type="gramStart"/>
      <w:r w:rsidRPr="006F4BBE">
        <w:rPr>
          <w:lang w:val="ru-RU"/>
        </w:rPr>
        <w:t>Византии  и</w:t>
      </w:r>
      <w:proofErr w:type="gramEnd"/>
      <w:r w:rsidRPr="006F4BBE">
        <w:rPr>
          <w:lang w:val="ru-RU"/>
        </w:rPr>
        <w:t xml:space="preserve">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w:t>
      </w:r>
      <w:proofErr w:type="gramStart"/>
      <w:r w:rsidRPr="006F4BBE">
        <w:rPr>
          <w:lang w:val="ru-RU"/>
        </w:rPr>
        <w:t xml:space="preserve">Московский </w:t>
      </w:r>
      <w:r w:rsidRPr="006F4BBE">
        <w:rPr>
          <w:spacing w:val="19"/>
          <w:lang w:val="ru-RU"/>
        </w:rPr>
        <w:t xml:space="preserve"> </w:t>
      </w:r>
      <w:r w:rsidRPr="006F4BBE">
        <w:rPr>
          <w:lang w:val="ru-RU"/>
        </w:rPr>
        <w:t>Кремль</w:t>
      </w:r>
      <w:proofErr w:type="gramEnd"/>
      <w:r w:rsidRPr="006F4BBE">
        <w:rPr>
          <w:lang w:val="ru-RU"/>
        </w:rPr>
        <w:t>.</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proofErr w:type="gramStart"/>
      <w:r w:rsidRPr="006F4BBE">
        <w:rPr>
          <w:b/>
          <w:lang w:val="ru-RU"/>
        </w:rPr>
        <w:t xml:space="preserve">Обобщение  </w:t>
      </w:r>
      <w:r w:rsidRPr="006F4BBE">
        <w:rPr>
          <w:lang w:val="ru-RU"/>
        </w:rPr>
        <w:t>(</w:t>
      </w:r>
      <w:proofErr w:type="gramEnd"/>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7" w:name="_Toc97148350"/>
      <w:r w:rsidRPr="006F4BBE">
        <w:rPr>
          <w:lang w:val="ru-RU"/>
        </w:rPr>
        <w:t>7 КЛАСС</w:t>
      </w:r>
      <w:bookmarkEnd w:id="227"/>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8"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8"/>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w:t>
      </w:r>
      <w:proofErr w:type="gramStart"/>
      <w:r w:rsidRPr="006F4BBE">
        <w:rPr>
          <w:lang w:val="ru-RU"/>
        </w:rPr>
        <w:t>Кортес,  Ф.</w:t>
      </w:r>
      <w:proofErr w:type="gramEnd"/>
      <w:r w:rsidRPr="006F4BBE">
        <w:rPr>
          <w:lang w:val="ru-RU"/>
        </w:rPr>
        <w:t xml:space="preserve">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29"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29"/>
    </w:p>
    <w:p w14:paraId="50885DB3" w14:textId="77777777" w:rsidR="00C6278E" w:rsidRPr="006F4BBE" w:rsidRDefault="00C6278E" w:rsidP="00287D0F">
      <w:pPr>
        <w:rPr>
          <w:lang w:val="ru-RU"/>
        </w:rPr>
      </w:pPr>
      <w:r w:rsidRPr="006F4BBE">
        <w:rPr>
          <w:lang w:val="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w:t>
      </w:r>
      <w:r w:rsidRPr="006F4BBE">
        <w:rPr>
          <w:lang w:val="ru-RU"/>
        </w:rPr>
        <w:lastRenderedPageBreak/>
        <w:t>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0" w:name="_Toc97148353"/>
      <w:r w:rsidRPr="006F4BBE">
        <w:rPr>
          <w:lang w:val="ru-RU"/>
        </w:rPr>
        <w:t>Реформация и контрреформация в Европе (2 ч)</w:t>
      </w:r>
      <w:bookmarkEnd w:id="230"/>
    </w:p>
    <w:p w14:paraId="4E11D602" w14:textId="06283654" w:rsidR="00C6278E" w:rsidRPr="006F4BBE" w:rsidRDefault="00C6278E" w:rsidP="00D24122">
      <w:pPr>
        <w:rPr>
          <w:lang w:val="ru-RU"/>
        </w:rPr>
      </w:pPr>
      <w:r w:rsidRPr="006F4BBE">
        <w:rPr>
          <w:lang w:val="ru-RU"/>
        </w:rPr>
        <w:t xml:space="preserve">Причины Реформации. Начало </w:t>
      </w:r>
      <w:proofErr w:type="gramStart"/>
      <w:r w:rsidRPr="006F4BBE">
        <w:rPr>
          <w:lang w:val="ru-RU"/>
        </w:rPr>
        <w:t>Реформации  в</w:t>
      </w:r>
      <w:proofErr w:type="gramEnd"/>
      <w:r w:rsidRPr="006F4BBE">
        <w:rPr>
          <w:lang w:val="ru-RU"/>
        </w:rPr>
        <w:t xml:space="preserve">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1"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1"/>
    </w:p>
    <w:p w14:paraId="01E8B33C" w14:textId="77777777" w:rsidR="00C6278E" w:rsidRPr="006F4BBE" w:rsidRDefault="00C6278E" w:rsidP="00287D0F">
      <w:pPr>
        <w:rPr>
          <w:lang w:val="ru-RU"/>
        </w:rPr>
      </w:pPr>
      <w:r w:rsidRPr="006F4BBE">
        <w:rPr>
          <w:lang w:val="ru-RU"/>
        </w:rPr>
        <w:t xml:space="preserve">Абсолютизм и сословное представительство. Преодоление раздробленности. Борьба за колониальные владения. Начало </w:t>
      </w:r>
      <w:proofErr w:type="gramStart"/>
      <w:r w:rsidRPr="006F4BBE">
        <w:rPr>
          <w:lang w:val="ru-RU"/>
        </w:rPr>
        <w:t>формирования  колониальных</w:t>
      </w:r>
      <w:proofErr w:type="gramEnd"/>
      <w:r w:rsidRPr="006F4BBE">
        <w:rPr>
          <w:lang w:val="ru-RU"/>
        </w:rPr>
        <w:t xml:space="preserve">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 xml:space="preserve">Королевская </w:t>
      </w:r>
      <w:proofErr w:type="gramStart"/>
      <w:r w:rsidRPr="006F4BBE">
        <w:rPr>
          <w:lang w:val="ru-RU"/>
        </w:rPr>
        <w:t>власть  и</w:t>
      </w:r>
      <w:proofErr w:type="gramEnd"/>
      <w:r w:rsidRPr="006F4BBE">
        <w:rPr>
          <w:lang w:val="ru-RU"/>
        </w:rPr>
        <w:t xml:space="preserve">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2"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2"/>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3" w:name="_Toc97148356"/>
      <w:r w:rsidRPr="006F4BBE">
        <w:rPr>
          <w:lang w:val="ru-RU"/>
        </w:rPr>
        <w:t>Европейская культура в раннее Новое время (3 ч)</w:t>
      </w:r>
      <w:bookmarkEnd w:id="233"/>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w:t>
      </w:r>
      <w:proofErr w:type="gramStart"/>
      <w:r w:rsidRPr="006F4BBE">
        <w:rPr>
          <w:lang w:val="ru-RU"/>
        </w:rPr>
        <w:t>литературе  ранне</w:t>
      </w:r>
      <w:proofErr w:type="gramEnd"/>
      <w:r w:rsidRPr="006F4BBE">
        <w:rPr>
          <w:lang w:val="ru-RU"/>
        </w:rPr>
        <w:t xml:space="preserve">-го Нового времени. М. Сервантес. </w:t>
      </w:r>
      <w:r w:rsidRPr="006F4BBE">
        <w:rPr>
          <w:spacing w:val="-13"/>
          <w:lang w:val="ru-RU"/>
        </w:rPr>
        <w:t xml:space="preserve">У. </w:t>
      </w:r>
      <w:r w:rsidRPr="006F4BBE">
        <w:rPr>
          <w:lang w:val="ru-RU"/>
        </w:rPr>
        <w:t xml:space="preserve">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w:t>
      </w:r>
      <w:proofErr w:type="gramStart"/>
      <w:r w:rsidRPr="006F4BBE">
        <w:rPr>
          <w:lang w:val="ru-RU"/>
        </w:rPr>
        <w:t>ученые  и</w:t>
      </w:r>
      <w:proofErr w:type="gramEnd"/>
      <w:r w:rsidRPr="006F4BBE">
        <w:rPr>
          <w:lang w:val="ru-RU"/>
        </w:rPr>
        <w:t xml:space="preserve"> их открытия (Н. 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4"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4"/>
    </w:p>
    <w:p w14:paraId="0A30C31E"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при Великих Моголах. Начало проникновения европейцев. Ост-</w:t>
      </w:r>
      <w:r w:rsidRPr="006F4BBE">
        <w:rPr>
          <w:lang w:val="ru-RU"/>
        </w:rPr>
        <w:lastRenderedPageBreak/>
        <w:t xml:space="preserve">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xml:space="preserve">: борьба знатных кланов за власть, установление сегуната Токугава, укрепление </w:t>
      </w:r>
      <w:proofErr w:type="gramStart"/>
      <w:r w:rsidRPr="006F4BBE">
        <w:rPr>
          <w:lang w:val="ru-RU"/>
        </w:rPr>
        <w:t>централизованного  государства</w:t>
      </w:r>
      <w:proofErr w:type="gramEnd"/>
      <w:r w:rsidRPr="006F4BBE">
        <w:rPr>
          <w:lang w:val="ru-RU"/>
        </w:rPr>
        <w:t>.</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5"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ВЕЛИКОГО КНЯЖЕСТВА К ЦАРСТВУ (</w:t>
      </w:r>
      <w:proofErr w:type="gramStart"/>
      <w:r w:rsidRPr="006F4BBE">
        <w:rPr>
          <w:lang w:val="ru-RU"/>
        </w:rPr>
        <w:t xml:space="preserve">45 </w:t>
      </w:r>
      <w:r w:rsidRPr="006F4BBE">
        <w:rPr>
          <w:spacing w:val="13"/>
          <w:lang w:val="ru-RU"/>
        </w:rPr>
        <w:t xml:space="preserve"> </w:t>
      </w:r>
      <w:r w:rsidRPr="006F4BBE">
        <w:rPr>
          <w:lang w:val="ru-RU"/>
        </w:rPr>
        <w:t>ч</w:t>
      </w:r>
      <w:proofErr w:type="gramEnd"/>
      <w:r w:rsidRPr="006F4BBE">
        <w:rPr>
          <w:lang w:val="ru-RU"/>
        </w:rPr>
        <w:t>)</w:t>
      </w:r>
      <w:bookmarkEnd w:id="235"/>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w:t>
      </w:r>
      <w:proofErr w:type="gramStart"/>
      <w:r w:rsidRPr="006F4BBE">
        <w:rPr>
          <w:lang w:val="ru-RU"/>
        </w:rPr>
        <w:t>великокняжеской  власти</w:t>
      </w:r>
      <w:proofErr w:type="gramEnd"/>
      <w:r w:rsidRPr="006F4BBE">
        <w:rPr>
          <w:lang w:val="ru-RU"/>
        </w:rPr>
        <w:t xml:space="preserve">.  </w:t>
      </w:r>
      <w:proofErr w:type="gramStart"/>
      <w:r w:rsidRPr="006F4BBE">
        <w:rPr>
          <w:lang w:val="ru-RU"/>
        </w:rPr>
        <w:t>Внешняя  политика</w:t>
      </w:r>
      <w:proofErr w:type="gramEnd"/>
      <w:r w:rsidRPr="006F4BBE">
        <w:rPr>
          <w:lang w:val="ru-RU"/>
        </w:rPr>
        <w:t xml:space="preserve">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w:t>
      </w:r>
      <w:proofErr w:type="gramStart"/>
      <w:r w:rsidRPr="006F4BBE">
        <w:rPr>
          <w:lang w:val="ru-RU"/>
        </w:rPr>
        <w:t>дума,  ее</w:t>
      </w:r>
      <w:proofErr w:type="gramEnd"/>
      <w:r w:rsidRPr="006F4BBE">
        <w:rPr>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w:t>
      </w:r>
      <w:proofErr w:type="gramStart"/>
      <w:r w:rsidRPr="006F4BBE">
        <w:rPr>
          <w:lang w:val="ru-RU"/>
        </w:rPr>
        <w:t xml:space="preserve">и </w:t>
      </w:r>
      <w:r w:rsidRPr="006F4BBE">
        <w:rPr>
          <w:spacing w:val="28"/>
          <w:lang w:val="ru-RU"/>
        </w:rPr>
        <w:t xml:space="preserve"> </w:t>
      </w:r>
      <w:r w:rsidRPr="006F4BBE">
        <w:rPr>
          <w:lang w:val="ru-RU"/>
        </w:rPr>
        <w:t>церковь</w:t>
      </w:r>
      <w:proofErr w:type="gramEnd"/>
      <w:r w:rsidRPr="006F4BBE">
        <w:rPr>
          <w:lang w:val="ru-RU"/>
        </w:rPr>
        <w:t>.</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w:t>
      </w:r>
      <w:proofErr w:type="gramStart"/>
      <w:r w:rsidRPr="006F4BBE">
        <w:rPr>
          <w:lang w:val="ru-RU"/>
        </w:rPr>
        <w:t>органов  местного</w:t>
      </w:r>
      <w:proofErr w:type="gramEnd"/>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w:t>
      </w:r>
      <w:proofErr w:type="gramStart"/>
      <w:r w:rsidRPr="006F4BBE">
        <w:rPr>
          <w:lang w:val="ru-RU"/>
        </w:rPr>
        <w:t>полков  и</w:t>
      </w:r>
      <w:proofErr w:type="gramEnd"/>
      <w:r w:rsidRPr="006F4BBE">
        <w:rPr>
          <w:lang w:val="ru-RU"/>
        </w:rPr>
        <w:t xml:space="preserve">  </w:t>
      </w:r>
      <w:r w:rsidRPr="006F4BBE">
        <w:rPr>
          <w:spacing w:val="-4"/>
          <w:lang w:val="ru-RU"/>
        </w:rPr>
        <w:t>«Уложение</w:t>
      </w:r>
      <w:r w:rsidRPr="006F4BBE">
        <w:rPr>
          <w:spacing w:val="49"/>
          <w:lang w:val="ru-RU"/>
        </w:rPr>
        <w:t xml:space="preserve"> </w:t>
      </w:r>
      <w:r w:rsidRPr="006F4BBE">
        <w:rPr>
          <w:lang w:val="ru-RU"/>
        </w:rPr>
        <w:t xml:space="preserve">о  службе».  </w:t>
      </w:r>
      <w:proofErr w:type="gramStart"/>
      <w:r w:rsidRPr="006F4BBE">
        <w:rPr>
          <w:lang w:val="ru-RU"/>
        </w:rPr>
        <w:t>Присоединение  Казанского</w:t>
      </w:r>
      <w:proofErr w:type="gramEnd"/>
      <w:r w:rsidRPr="006F4BBE">
        <w:rPr>
          <w:lang w:val="ru-RU"/>
        </w:rPr>
        <w:t xml:space="preserve">  и Астраханского ханств. Значение включения Среднего и </w:t>
      </w:r>
      <w:proofErr w:type="gramStart"/>
      <w:r w:rsidRPr="006F4BBE">
        <w:rPr>
          <w:lang w:val="ru-RU"/>
        </w:rPr>
        <w:t>Нижнего  Поволжья</w:t>
      </w:r>
      <w:proofErr w:type="gramEnd"/>
      <w:r w:rsidRPr="006F4BBE">
        <w:rPr>
          <w:lang w:val="ru-RU"/>
        </w:rPr>
        <w:t xml:space="preserve">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w:t>
      </w:r>
      <w:proofErr w:type="gramStart"/>
      <w:r w:rsidRPr="006F4BBE">
        <w:rPr>
          <w:lang w:val="ru-RU"/>
        </w:rPr>
        <w:t>Формирование  вольного</w:t>
      </w:r>
      <w:proofErr w:type="gramEnd"/>
      <w:r w:rsidRPr="006F4BBE">
        <w:rPr>
          <w:lang w:val="ru-RU"/>
        </w:rPr>
        <w:t xml:space="preserve"> казачества.</w:t>
      </w:r>
    </w:p>
    <w:p w14:paraId="55068176" w14:textId="77777777" w:rsidR="00C6278E" w:rsidRPr="006F4BBE" w:rsidRDefault="00C6278E" w:rsidP="00287D0F">
      <w:pPr>
        <w:rPr>
          <w:i/>
          <w:lang w:val="ru-RU"/>
        </w:rPr>
      </w:pPr>
      <w:r w:rsidRPr="006F4BBE">
        <w:rPr>
          <w:lang w:val="ru-RU"/>
        </w:rPr>
        <w:t xml:space="preserve">Многонациональный состав населения Русского государства. Финно-угорские народы. Народы Поволжья после </w:t>
      </w:r>
      <w:proofErr w:type="gramStart"/>
      <w:r w:rsidRPr="006F4BBE">
        <w:rPr>
          <w:lang w:val="ru-RU"/>
        </w:rPr>
        <w:t>присоединения  к</w:t>
      </w:r>
      <w:proofErr w:type="gramEnd"/>
      <w:r w:rsidRPr="006F4BBE">
        <w:rPr>
          <w:lang w:val="ru-RU"/>
        </w:rPr>
        <w:t xml:space="preserve">  России.  </w:t>
      </w:r>
      <w:proofErr w:type="gramStart"/>
      <w:r w:rsidRPr="006F4BBE">
        <w:rPr>
          <w:lang w:val="ru-RU"/>
        </w:rPr>
        <w:t>Служилые  татары</w:t>
      </w:r>
      <w:proofErr w:type="gramEnd"/>
      <w:r w:rsidRPr="006F4BBE">
        <w:rPr>
          <w:i/>
          <w:lang w:val="ru-RU"/>
        </w:rPr>
        <w:t xml:space="preserve">.  </w:t>
      </w:r>
      <w:proofErr w:type="gramStart"/>
      <w:r w:rsidRPr="006F4BBE">
        <w:rPr>
          <w:lang w:val="ru-RU"/>
        </w:rPr>
        <w:t>Сосуществование  религий</w:t>
      </w:r>
      <w:proofErr w:type="gramEnd"/>
      <w:r w:rsidRPr="006F4BBE">
        <w:rPr>
          <w:lang w:val="ru-RU"/>
        </w:rPr>
        <w:t xml:space="preserve">  в Российском государстве</w:t>
      </w:r>
      <w:r w:rsidRPr="006F4BBE">
        <w:rPr>
          <w:i/>
          <w:lang w:val="ru-RU"/>
        </w:rPr>
        <w:t xml:space="preserve">. </w:t>
      </w:r>
      <w:r w:rsidRPr="006F4BBE">
        <w:rPr>
          <w:lang w:val="ru-RU"/>
        </w:rPr>
        <w:t xml:space="preserve">Русская православная церковь. </w:t>
      </w:r>
      <w:r w:rsidRPr="006F4BBE">
        <w:rPr>
          <w:lang w:val="ru-RU"/>
        </w:rPr>
        <w:lastRenderedPageBreak/>
        <w:t>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 xml:space="preserve">Династический кризис. Земский собор 1598 г. и избрание на царство Бориса Годунова. Политика Бориса </w:t>
      </w:r>
      <w:proofErr w:type="gramStart"/>
      <w:r w:rsidRPr="006F4BBE">
        <w:rPr>
          <w:lang w:val="ru-RU"/>
        </w:rPr>
        <w:t>Годунова  в</w:t>
      </w:r>
      <w:proofErr w:type="gramEnd"/>
      <w:r w:rsidRPr="006F4BBE">
        <w:rPr>
          <w:lang w:val="ru-RU"/>
        </w:rPr>
        <w:t xml:space="preserve">  отношении  боярства</w:t>
      </w:r>
      <w:r w:rsidRPr="006F4BBE">
        <w:rPr>
          <w:i/>
          <w:lang w:val="ru-RU"/>
        </w:rPr>
        <w:t xml:space="preserve">.  </w:t>
      </w:r>
      <w:proofErr w:type="gramStart"/>
      <w:r w:rsidRPr="006F4BBE">
        <w:rPr>
          <w:spacing w:val="-3"/>
          <w:lang w:val="ru-RU"/>
        </w:rPr>
        <w:t xml:space="preserve">Голод  </w:t>
      </w:r>
      <w:r w:rsidRPr="006F4BBE">
        <w:rPr>
          <w:lang w:val="ru-RU"/>
        </w:rPr>
        <w:t>1601</w:t>
      </w:r>
      <w:proofErr w:type="gramEnd"/>
      <w:r w:rsidR="00BD6D2B" w:rsidRPr="006F4BBE">
        <w:rPr>
          <w:lang w:val="ru-RU"/>
        </w:rPr>
        <w:t>–</w:t>
      </w:r>
      <w:r w:rsidRPr="006F4BBE">
        <w:rPr>
          <w:lang w:val="ru-RU"/>
        </w:rPr>
        <w:t xml:space="preserve">1603  гг.  </w:t>
      </w:r>
      <w:proofErr w:type="gramStart"/>
      <w:r w:rsidRPr="006F4BBE">
        <w:rPr>
          <w:lang w:val="ru-RU"/>
        </w:rPr>
        <w:t>и  обострение</w:t>
      </w:r>
      <w:proofErr w:type="gramEnd"/>
      <w:r w:rsidRPr="006F4BBE">
        <w:rPr>
          <w:lang w:val="ru-RU"/>
        </w:rPr>
        <w:t xml:space="preserve">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w:t>
      </w:r>
      <w:proofErr w:type="gramStart"/>
      <w:r w:rsidRPr="006F4BBE">
        <w:rPr>
          <w:lang w:val="ru-RU"/>
        </w:rPr>
        <w:t>1612  г.</w:t>
      </w:r>
      <w:proofErr w:type="gramEnd"/>
    </w:p>
    <w:p w14:paraId="5DC7B895" w14:textId="77777777" w:rsidR="00C6278E" w:rsidRPr="006F4BBE" w:rsidRDefault="00C6278E" w:rsidP="00287D0F">
      <w:pPr>
        <w:rPr>
          <w:lang w:val="ru-RU"/>
        </w:rPr>
      </w:pPr>
      <w:proofErr w:type="gramStart"/>
      <w:r w:rsidRPr="006F4BBE">
        <w:rPr>
          <w:b/>
          <w:i/>
          <w:lang w:val="ru-RU"/>
        </w:rPr>
        <w:t>Окончание  Смуты</w:t>
      </w:r>
      <w:proofErr w:type="gramEnd"/>
      <w:r w:rsidRPr="006F4BBE">
        <w:rPr>
          <w:lang w:val="ru-RU"/>
        </w:rPr>
        <w:t xml:space="preserve">.  </w:t>
      </w:r>
      <w:proofErr w:type="gramStart"/>
      <w:r w:rsidRPr="006F4BBE">
        <w:rPr>
          <w:lang w:val="ru-RU"/>
        </w:rPr>
        <w:t>Земский  собор</w:t>
      </w:r>
      <w:proofErr w:type="gramEnd"/>
      <w:r w:rsidRPr="006F4BBE">
        <w:rPr>
          <w:lang w:val="ru-RU"/>
        </w:rPr>
        <w:t xml:space="preserve">  1613  г.  </w:t>
      </w:r>
      <w:proofErr w:type="gramStart"/>
      <w:r w:rsidRPr="006F4BBE">
        <w:rPr>
          <w:lang w:val="ru-RU"/>
        </w:rPr>
        <w:t>и  его</w:t>
      </w:r>
      <w:proofErr w:type="gramEnd"/>
      <w:r w:rsidRPr="006F4BBE">
        <w:rPr>
          <w:lang w:val="ru-RU"/>
        </w:rPr>
        <w:t xml:space="preserve">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proofErr w:type="gramStart"/>
      <w:r w:rsidRPr="006F4BBE">
        <w:rPr>
          <w:lang w:val="ru-RU"/>
        </w:rPr>
        <w:t>во-еводской</w:t>
      </w:r>
      <w:proofErr w:type="gramEnd"/>
      <w:r w:rsidRPr="006F4BBE">
        <w:rPr>
          <w:lang w:val="ru-RU"/>
        </w:rPr>
        <w:t xml:space="preserve"> власти в уездах и постепенная ликвидация земского самоуправления.  </w:t>
      </w:r>
      <w:proofErr w:type="gramStart"/>
      <w:r w:rsidRPr="006F4BBE">
        <w:rPr>
          <w:lang w:val="ru-RU"/>
        </w:rPr>
        <w:t>Затухание  деятельности</w:t>
      </w:r>
      <w:proofErr w:type="gramEnd"/>
      <w:r w:rsidRPr="006F4BBE">
        <w:rPr>
          <w:lang w:val="ru-RU"/>
        </w:rPr>
        <w:t xml:space="preserve">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lastRenderedPageBreak/>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w:t>
      </w:r>
      <w:proofErr w:type="gramStart"/>
      <w:r w:rsidRPr="006F4BBE">
        <w:rPr>
          <w:lang w:val="ru-RU"/>
        </w:rPr>
        <w:t xml:space="preserve">податная)   </w:t>
      </w:r>
      <w:proofErr w:type="gramEnd"/>
      <w:r w:rsidRPr="006F4BBE">
        <w:rPr>
          <w:lang w:val="ru-RU"/>
        </w:rPr>
        <w:t xml:space="preserve">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w:t>
      </w:r>
      <w:proofErr w:type="gramStart"/>
      <w:r w:rsidRPr="006F4BBE">
        <w:rPr>
          <w:lang w:val="ru-RU"/>
        </w:rPr>
        <w:t>Калмыцкое  ханство</w:t>
      </w:r>
      <w:proofErr w:type="gramEnd"/>
      <w:r w:rsidRPr="006F4BBE">
        <w:rPr>
          <w:lang w:val="ru-RU"/>
        </w:rPr>
        <w:t xml:space="preserve">.  </w:t>
      </w:r>
      <w:proofErr w:type="gramStart"/>
      <w:r w:rsidRPr="006F4BBE">
        <w:rPr>
          <w:lang w:val="ru-RU"/>
        </w:rPr>
        <w:t>Ясачное  налогообложение</w:t>
      </w:r>
      <w:proofErr w:type="gramEnd"/>
      <w:r w:rsidRPr="006F4BBE">
        <w:rPr>
          <w:lang w:val="ru-RU"/>
        </w:rPr>
        <w:t>.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6"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6"/>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 xml:space="preserve">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gramStart"/>
      <w:r w:rsidRPr="006F4BBE">
        <w:rPr>
          <w:lang w:val="ru-RU"/>
        </w:rPr>
        <w:lastRenderedPageBreak/>
        <w:t>Парсунная  живопись</w:t>
      </w:r>
      <w:proofErr w:type="gramEnd"/>
      <w:r w:rsidRPr="006F4BBE">
        <w:rPr>
          <w:lang w:val="ru-RU"/>
        </w:rPr>
        <w:t>.</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w:t>
      </w:r>
      <w:proofErr w:type="gramStart"/>
      <w:r w:rsidRPr="006F4BBE">
        <w:rPr>
          <w:lang w:val="ru-RU"/>
        </w:rPr>
        <w:t>по  истории</w:t>
      </w:r>
      <w:proofErr w:type="gramEnd"/>
      <w:r w:rsidRPr="006F4BBE">
        <w:rPr>
          <w:lang w:val="ru-RU"/>
        </w:rPr>
        <w:t>.</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proofErr w:type="gramStart"/>
      <w:r w:rsidRPr="006F4BBE">
        <w:t>XVII</w:t>
      </w:r>
      <w:r w:rsidRPr="006F4BBE">
        <w:rPr>
          <w:lang w:val="ru-RU"/>
        </w:rPr>
        <w:t xml:space="preserve">  вв.</w:t>
      </w:r>
      <w:proofErr w:type="gramEnd"/>
    </w:p>
    <w:p w14:paraId="3D498B10" w14:textId="77777777" w:rsidR="00C6278E" w:rsidRPr="006F4BBE" w:rsidRDefault="00C6278E" w:rsidP="00287D0F">
      <w:pPr>
        <w:rPr>
          <w:lang w:val="ru-RU"/>
        </w:rPr>
      </w:pPr>
      <w:proofErr w:type="gramStart"/>
      <w:r w:rsidRPr="006F4BBE">
        <w:rPr>
          <w:b/>
          <w:lang w:val="ru-RU"/>
        </w:rPr>
        <w:t xml:space="preserve">Обобщение  </w:t>
      </w:r>
      <w:r w:rsidRPr="006F4BBE">
        <w:rPr>
          <w:lang w:val="ru-RU"/>
        </w:rPr>
        <w:t>(</w:t>
      </w:r>
      <w:proofErr w:type="gramEnd"/>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7" w:name="_Toc97148360"/>
      <w:r w:rsidRPr="006F4BBE">
        <w:rPr>
          <w:lang w:val="ru-RU"/>
        </w:rPr>
        <w:t>8 КЛАСС</w:t>
      </w:r>
      <w:bookmarkEnd w:id="237"/>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w:t>
      </w:r>
      <w:proofErr w:type="gramStart"/>
      <w:r w:rsidRPr="006F4BBE">
        <w:rPr>
          <w:lang w:val="ru-RU"/>
        </w:rPr>
        <w:t>Мон-тескье</w:t>
      </w:r>
      <w:proofErr w:type="gramEnd"/>
      <w:r w:rsidRPr="006F4BBE">
        <w:rPr>
          <w:lang w:val="ru-RU"/>
        </w:rPr>
        <w:t xml:space="preserve">,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8" w:name="_Toc97148361"/>
      <w:r w:rsidRPr="006F4BBE">
        <w:rPr>
          <w:lang w:val="ru-RU"/>
        </w:rPr>
        <w:t xml:space="preserve">Государства Европы в </w:t>
      </w:r>
      <w:r w:rsidRPr="006F4BBE">
        <w:t>XVIII</w:t>
      </w:r>
      <w:r w:rsidRPr="006F4BBE">
        <w:rPr>
          <w:lang w:val="ru-RU"/>
        </w:rPr>
        <w:t xml:space="preserve"> в. (6 ч)</w:t>
      </w:r>
      <w:bookmarkEnd w:id="238"/>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 xml:space="preserve">идеи, практика. Политика в отношении сословий: старые </w:t>
      </w:r>
      <w:proofErr w:type="gramStart"/>
      <w:r w:rsidRPr="006F4BBE">
        <w:rPr>
          <w:lang w:val="ru-RU"/>
        </w:rPr>
        <w:t>порядки  и</w:t>
      </w:r>
      <w:proofErr w:type="gramEnd"/>
      <w:r w:rsidRPr="006F4BBE">
        <w:rPr>
          <w:lang w:val="ru-RU"/>
        </w:rPr>
        <w:t xml:space="preserve">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proofErr w:type="gramStart"/>
      <w:r w:rsidRPr="006F4BBE">
        <w:rPr>
          <w:spacing w:val="-4"/>
          <w:lang w:val="ru-RU"/>
        </w:rPr>
        <w:t xml:space="preserve">Тори  </w:t>
      </w:r>
      <w:r w:rsidRPr="006F4BBE">
        <w:rPr>
          <w:lang w:val="ru-RU"/>
        </w:rPr>
        <w:t>и</w:t>
      </w:r>
      <w:proofErr w:type="gramEnd"/>
      <w:r w:rsidRPr="006F4BBE">
        <w:rPr>
          <w:lang w:val="ru-RU"/>
        </w:rPr>
        <w:t xml:space="preserve">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старого порядка. 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xml:space="preserve">. Реформы просвещенного абсолютизма. Итальянские государства: политическая раздробленность. Усиление власти Габсбургов над </w:t>
      </w:r>
      <w:proofErr w:type="gramStart"/>
      <w:r w:rsidRPr="006F4BBE">
        <w:rPr>
          <w:lang w:val="ru-RU"/>
        </w:rPr>
        <w:t>частью  итальянских</w:t>
      </w:r>
      <w:proofErr w:type="gramEnd"/>
      <w:r w:rsidRPr="006F4BBE">
        <w:rPr>
          <w:lang w:val="ru-RU"/>
        </w:rPr>
        <w:t xml:space="preserve">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xml:space="preserve">. Попытки проведения реформ в Португалии. Управление колониальными владениями Испании и Португалии в Южной Америке. Недовольство </w:t>
      </w:r>
      <w:proofErr w:type="gramStart"/>
      <w:r w:rsidRPr="006F4BBE">
        <w:rPr>
          <w:lang w:val="ru-RU"/>
        </w:rPr>
        <w:t>населения  колоний</w:t>
      </w:r>
      <w:proofErr w:type="gramEnd"/>
      <w:r w:rsidRPr="006F4BBE">
        <w:rPr>
          <w:lang w:val="ru-RU"/>
        </w:rPr>
        <w:t xml:space="preserve">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39" w:name="_Toc97148362"/>
      <w:r w:rsidRPr="006F4BBE">
        <w:rPr>
          <w:lang w:val="ru-RU"/>
        </w:rPr>
        <w:lastRenderedPageBreak/>
        <w:t>Британские колонии в Северной Америке: борьба за независимость (2 ч)</w:t>
      </w:r>
      <w:bookmarkEnd w:id="239"/>
    </w:p>
    <w:p w14:paraId="2FFF9936" w14:textId="77777777" w:rsidR="00C6278E" w:rsidRPr="006F4BBE" w:rsidRDefault="00C6278E" w:rsidP="00287D0F">
      <w:pPr>
        <w:rPr>
          <w:lang w:val="ru-RU"/>
        </w:rPr>
      </w:pPr>
      <w:r w:rsidRPr="006F4BBE">
        <w:rPr>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w:t>
      </w:r>
      <w:proofErr w:type="gramStart"/>
      <w:r w:rsidRPr="006F4BBE">
        <w:rPr>
          <w:lang w:val="ru-RU"/>
        </w:rPr>
        <w:t>особенности  экономического</w:t>
      </w:r>
      <w:proofErr w:type="gramEnd"/>
      <w:r w:rsidRPr="006F4BBE">
        <w:rPr>
          <w:lang w:val="ru-RU"/>
        </w:rPr>
        <w:t xml:space="preserve">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0" w:name="_Toc97148363"/>
      <w:r w:rsidRPr="006F4BBE">
        <w:rPr>
          <w:lang w:val="ru-RU"/>
        </w:rPr>
        <w:t xml:space="preserve">Французская революция конца </w:t>
      </w:r>
      <w:r w:rsidRPr="006F4BBE">
        <w:t>XVIII</w:t>
      </w:r>
      <w:r w:rsidRPr="006F4BBE">
        <w:rPr>
          <w:lang w:val="ru-RU"/>
        </w:rPr>
        <w:t xml:space="preserve"> в. (3 ч)</w:t>
      </w:r>
      <w:bookmarkEnd w:id="240"/>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 xml:space="preserve">брюмера (ноябрь 1799 г.). Установление режима консульства. Итоги    </w:t>
      </w:r>
      <w:proofErr w:type="gramStart"/>
      <w:r w:rsidRPr="006F4BBE">
        <w:rPr>
          <w:lang w:val="ru-RU"/>
        </w:rPr>
        <w:t>и  значение</w:t>
      </w:r>
      <w:proofErr w:type="gramEnd"/>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1" w:name="_Toc97148364"/>
      <w:r w:rsidRPr="006F4BBE">
        <w:rPr>
          <w:lang w:val="ru-RU"/>
        </w:rPr>
        <w:t xml:space="preserve">Европейская культура в </w:t>
      </w:r>
      <w:r w:rsidRPr="006F4BBE">
        <w:t>XVIII</w:t>
      </w:r>
      <w:r w:rsidRPr="006F4BBE">
        <w:rPr>
          <w:lang w:val="ru-RU"/>
        </w:rPr>
        <w:t xml:space="preserve"> в. (3 ч)</w:t>
      </w:r>
      <w:bookmarkEnd w:id="241"/>
    </w:p>
    <w:p w14:paraId="35A36928" w14:textId="77777777" w:rsidR="00C6278E" w:rsidRPr="006F4BBE" w:rsidRDefault="00C6278E" w:rsidP="00287D0F">
      <w:pPr>
        <w:rPr>
          <w:lang w:val="ru-RU"/>
        </w:rPr>
      </w:pPr>
      <w:r w:rsidRPr="006F4BBE">
        <w:rPr>
          <w:lang w:val="ru-RU"/>
        </w:rPr>
        <w:t xml:space="preserve">Развитие науки. Новая картина мира </w:t>
      </w:r>
      <w:proofErr w:type="gramStart"/>
      <w:r w:rsidRPr="006F4BBE">
        <w:rPr>
          <w:lang w:val="ru-RU"/>
        </w:rPr>
        <w:t>в  трудах</w:t>
      </w:r>
      <w:proofErr w:type="gramEnd"/>
      <w:r w:rsidRPr="006F4BBE">
        <w:rPr>
          <w:lang w:val="ru-RU"/>
        </w:rPr>
        <w:t xml:space="preserve">  математи ков, физиков, астрономов. Достижения в </w:t>
      </w:r>
      <w:proofErr w:type="gramStart"/>
      <w:r w:rsidRPr="006F4BBE">
        <w:rPr>
          <w:spacing w:val="2"/>
          <w:lang w:val="ru-RU"/>
        </w:rPr>
        <w:t xml:space="preserve">естественных  </w:t>
      </w:r>
      <w:r w:rsidRPr="006F4BBE">
        <w:rPr>
          <w:lang w:val="ru-RU"/>
        </w:rPr>
        <w:t>нау</w:t>
      </w:r>
      <w:proofErr w:type="gramEnd"/>
      <w:r w:rsidRPr="006F4BBE">
        <w:rPr>
          <w:lang w:val="ru-RU"/>
        </w:rPr>
        <w:t xml:space="preserve">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2" w:name="_Toc97148365"/>
      <w:r w:rsidRPr="006F4BBE">
        <w:rPr>
          <w:lang w:val="ru-RU"/>
        </w:rPr>
        <w:t xml:space="preserve">Международные отношения в </w:t>
      </w:r>
      <w:r w:rsidRPr="006F4BBE">
        <w:t>XVIII</w:t>
      </w:r>
      <w:r w:rsidRPr="006F4BBE">
        <w:rPr>
          <w:lang w:val="ru-RU"/>
        </w:rPr>
        <w:t xml:space="preserve"> в. (2 ч)</w:t>
      </w:r>
      <w:bookmarkEnd w:id="242"/>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w:t>
      </w:r>
      <w:proofErr w:type="gramStart"/>
      <w:r w:rsidRPr="006F4BBE">
        <w:rPr>
          <w:lang w:val="ru-RU"/>
        </w:rPr>
        <w:t>Северная  война</w:t>
      </w:r>
      <w:proofErr w:type="gramEnd"/>
      <w:r w:rsidRPr="006F4BBE">
        <w:rPr>
          <w:lang w:val="ru-RU"/>
        </w:rPr>
        <w:t xml:space="preserve">  (1700</w:t>
      </w:r>
      <w:r w:rsidR="00BD6D2B" w:rsidRPr="006F4BBE">
        <w:rPr>
          <w:lang w:val="ru-RU"/>
        </w:rPr>
        <w:t>–</w:t>
      </w:r>
      <w:r w:rsidRPr="006F4BBE">
        <w:rPr>
          <w:lang w:val="ru-RU"/>
        </w:rPr>
        <w:t xml:space="preserve">1721).  </w:t>
      </w:r>
      <w:proofErr w:type="gramStart"/>
      <w:r w:rsidRPr="006F4BBE">
        <w:rPr>
          <w:lang w:val="ru-RU"/>
        </w:rPr>
        <w:t>Династические  войны</w:t>
      </w:r>
      <w:proofErr w:type="gramEnd"/>
      <w:r w:rsidRPr="006F4BBE">
        <w:rPr>
          <w:lang w:val="ru-RU"/>
        </w:rPr>
        <w:t xml:space="preserve">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1763). Разделы Речи Посполитой. Войны антифранцузских коалиций против революционной Франции. Колониальные захваты европейских держав.</w:t>
      </w:r>
    </w:p>
    <w:p w14:paraId="2A19E001" w14:textId="77777777" w:rsidR="00C6278E" w:rsidRPr="006F4BBE" w:rsidRDefault="00C6278E" w:rsidP="00287D0F">
      <w:pPr>
        <w:rPr>
          <w:b/>
          <w:lang w:val="ru-RU"/>
        </w:rPr>
      </w:pPr>
      <w:bookmarkStart w:id="243" w:name="_Toc97148366"/>
      <w:r w:rsidRPr="006F4BBE">
        <w:rPr>
          <w:lang w:val="ru-RU"/>
        </w:rPr>
        <w:t xml:space="preserve">Страны Востока в </w:t>
      </w:r>
      <w:r w:rsidRPr="006F4BBE">
        <w:t>XVIII</w:t>
      </w:r>
      <w:r w:rsidRPr="006F4BBE">
        <w:rPr>
          <w:lang w:val="ru-RU"/>
        </w:rPr>
        <w:t xml:space="preserve"> в. (3 ч)</w:t>
      </w:r>
      <w:bookmarkEnd w:id="243"/>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Положение населения. Попытки проведения реформ</w:t>
      </w:r>
      <w:proofErr w:type="gramStart"/>
      <w:r w:rsidRPr="006F4BBE">
        <w:rPr>
          <w:lang w:val="ru-RU"/>
        </w:rPr>
        <w:t>; Селим</w:t>
      </w:r>
      <w:proofErr w:type="gramEnd"/>
      <w:r w:rsidRPr="006F4BBE">
        <w:rPr>
          <w:lang w:val="ru-RU"/>
        </w:rPr>
        <w:t xml:space="preserve">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lastRenderedPageBreak/>
        <w:t xml:space="preserve">Обобщение </w:t>
      </w:r>
      <w:r w:rsidRPr="006F4BBE">
        <w:rPr>
          <w:lang w:val="ru-RU"/>
        </w:rPr>
        <w:t xml:space="preserve">(1 ч). Историческое и </w:t>
      </w:r>
      <w:proofErr w:type="gramStart"/>
      <w:r w:rsidRPr="006F4BBE">
        <w:rPr>
          <w:lang w:val="ru-RU"/>
        </w:rPr>
        <w:t>культурное  наследие</w:t>
      </w:r>
      <w:proofErr w:type="gramEnd"/>
      <w:r w:rsidRPr="006F4BBE">
        <w:rPr>
          <w:lang w:val="ru-RU"/>
        </w:rPr>
        <w:t xml:space="preserve">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4"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4"/>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5" w:name="_Toc97148368"/>
      <w:r w:rsidRPr="006F4BBE">
        <w:rPr>
          <w:lang w:val="ru-RU"/>
        </w:rPr>
        <w:t xml:space="preserve">Россия в эпоху преобразований Петра </w:t>
      </w:r>
      <w:r w:rsidRPr="006F4BBE">
        <w:t>I</w:t>
      </w:r>
      <w:r w:rsidRPr="006F4BBE">
        <w:rPr>
          <w:lang w:val="ru-RU"/>
        </w:rPr>
        <w:t xml:space="preserve"> (11 ч)</w:t>
      </w:r>
      <w:bookmarkEnd w:id="245"/>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proofErr w:type="gramStart"/>
      <w:r w:rsidRPr="006F4BBE">
        <w:rPr>
          <w:spacing w:val="2"/>
          <w:lang w:val="ru-RU"/>
        </w:rPr>
        <w:t xml:space="preserve">царствования  </w:t>
      </w:r>
      <w:r w:rsidRPr="006F4BBE">
        <w:rPr>
          <w:lang w:val="ru-RU"/>
        </w:rPr>
        <w:t>Петра</w:t>
      </w:r>
      <w:proofErr w:type="gramEnd"/>
      <w:r w:rsidRPr="006F4BBE">
        <w:rPr>
          <w:lang w:val="ru-RU"/>
        </w:rPr>
        <w:t xml:space="preserve">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w:t>
      </w:r>
      <w:proofErr w:type="gramStart"/>
      <w:r w:rsidRPr="006F4BBE">
        <w:rPr>
          <w:lang w:val="ru-RU"/>
        </w:rPr>
        <w:t xml:space="preserve">Петра </w:t>
      </w:r>
      <w:r w:rsidRPr="006F4BBE">
        <w:rPr>
          <w:spacing w:val="7"/>
          <w:lang w:val="ru-RU"/>
        </w:rPr>
        <w:t xml:space="preserve"> </w:t>
      </w:r>
      <w:r w:rsidRPr="006F4BBE">
        <w:t>I</w:t>
      </w:r>
      <w:r w:rsidRPr="006F4BBE">
        <w:rPr>
          <w:lang w:val="ru-RU"/>
        </w:rPr>
        <w:t>.</w:t>
      </w:r>
      <w:proofErr w:type="gramEnd"/>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 xml:space="preserve">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w:t>
      </w:r>
      <w:proofErr w:type="gramStart"/>
      <w:r w:rsidRPr="006F4BBE">
        <w:rPr>
          <w:lang w:val="ru-RU"/>
        </w:rPr>
        <w:t>Положение  крестьян</w:t>
      </w:r>
      <w:proofErr w:type="gramEnd"/>
      <w:r w:rsidRPr="006F4BBE">
        <w:rPr>
          <w:lang w:val="ru-RU"/>
        </w:rPr>
        <w:t xml:space="preserve">.  </w:t>
      </w:r>
      <w:proofErr w:type="gramStart"/>
      <w:r w:rsidRPr="006F4BBE">
        <w:rPr>
          <w:lang w:val="ru-RU"/>
        </w:rPr>
        <w:t>Переписи  населения</w:t>
      </w:r>
      <w:proofErr w:type="gramEnd"/>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xml:space="preserve">. Упразднение патриаршества, </w:t>
      </w:r>
      <w:proofErr w:type="gramStart"/>
      <w:r w:rsidRPr="006F4BBE">
        <w:rPr>
          <w:lang w:val="ru-RU"/>
        </w:rPr>
        <w:t>учреждение  Синода</w:t>
      </w:r>
      <w:proofErr w:type="gramEnd"/>
      <w:r w:rsidRPr="006F4BBE">
        <w:rPr>
          <w:lang w:val="ru-RU"/>
        </w:rPr>
        <w:t xml:space="preserve">.  </w:t>
      </w:r>
      <w:proofErr w:type="gramStart"/>
      <w:r w:rsidRPr="006F4BBE">
        <w:rPr>
          <w:lang w:val="ru-RU"/>
        </w:rPr>
        <w:t>Положение  инославных</w:t>
      </w:r>
      <w:proofErr w:type="gramEnd"/>
      <w:r w:rsidRPr="006F4BBE">
        <w:rPr>
          <w:lang w:val="ru-RU"/>
        </w:rPr>
        <w:t xml:space="preserve">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w:t>
      </w:r>
      <w:proofErr w:type="gramStart"/>
      <w:r w:rsidRPr="006F4BBE">
        <w:rPr>
          <w:lang w:val="ru-RU"/>
        </w:rPr>
        <w:t>Каспийский  поход</w:t>
      </w:r>
      <w:proofErr w:type="gramEnd"/>
      <w:r w:rsidRPr="006F4BBE">
        <w:rPr>
          <w:lang w:val="ru-RU"/>
        </w:rPr>
        <w:t xml:space="preserve">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w:t>
      </w:r>
      <w:r w:rsidRPr="006F4BBE">
        <w:rPr>
          <w:lang w:val="ru-RU"/>
        </w:rPr>
        <w:lastRenderedPageBreak/>
        <w:t xml:space="preserve">государственные праздники. Европейский стиль в одежде, развлечениях, питании.  </w:t>
      </w:r>
      <w:proofErr w:type="gramStart"/>
      <w:r w:rsidRPr="006F4BBE">
        <w:rPr>
          <w:lang w:val="ru-RU"/>
        </w:rPr>
        <w:t>Изменения  в</w:t>
      </w:r>
      <w:proofErr w:type="gramEnd"/>
      <w:r w:rsidRPr="006F4BBE">
        <w:rPr>
          <w:lang w:val="ru-RU"/>
        </w:rPr>
        <w:t xml:space="preserve">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6" w:name="_Toc97148369"/>
      <w:r w:rsidRPr="006F4BBE">
        <w:rPr>
          <w:lang w:val="ru-RU"/>
        </w:rPr>
        <w:t xml:space="preserve">Россия после Петра </w:t>
      </w:r>
      <w:r w:rsidRPr="006F4BBE">
        <w:t>I</w:t>
      </w:r>
      <w:r w:rsidRPr="006F4BBE">
        <w:rPr>
          <w:lang w:val="ru-RU"/>
        </w:rPr>
        <w:t>. Дворцовые перевороты (7 ч)</w:t>
      </w:r>
      <w:bookmarkEnd w:id="246"/>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w:t>
      </w:r>
      <w:proofErr w:type="gramStart"/>
      <w:r w:rsidRPr="006F4BBE">
        <w:rPr>
          <w:lang w:val="ru-RU"/>
        </w:rPr>
        <w:t xml:space="preserve">Семилетней </w:t>
      </w:r>
      <w:r w:rsidRPr="006F4BBE">
        <w:rPr>
          <w:spacing w:val="4"/>
          <w:lang w:val="ru-RU"/>
        </w:rPr>
        <w:t xml:space="preserve"> </w:t>
      </w:r>
      <w:r w:rsidRPr="006F4BBE">
        <w:rPr>
          <w:lang w:val="ru-RU"/>
        </w:rPr>
        <w:t>войне</w:t>
      </w:r>
      <w:proofErr w:type="gramEnd"/>
      <w:r w:rsidRPr="006F4BBE">
        <w:rPr>
          <w:lang w:val="ru-RU"/>
        </w:rPr>
        <w:t>.</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7" w:name="_Toc97148370"/>
      <w:r w:rsidRPr="006F4BBE">
        <w:rPr>
          <w:lang w:val="ru-RU"/>
        </w:rPr>
        <w:t>Россия в 1760</w:t>
      </w:r>
      <w:r w:rsidR="00BD6D2B" w:rsidRPr="006F4BBE">
        <w:rPr>
          <w:lang w:val="ru-RU"/>
        </w:rPr>
        <w:t>–</w:t>
      </w:r>
      <w:r w:rsidRPr="006F4BBE">
        <w:rPr>
          <w:lang w:val="ru-RU"/>
        </w:rPr>
        <w:t>1790-х гг.</w:t>
      </w:r>
      <w:bookmarkEnd w:id="247"/>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Личность императрицы. Идеи Просвещения. «Просвещенный абсолютизм</w:t>
      </w:r>
      <w:proofErr w:type="gramStart"/>
      <w:r w:rsidRPr="006F4BBE">
        <w:rPr>
          <w:lang w:val="ru-RU"/>
        </w:rPr>
        <w:t>»,  его</w:t>
      </w:r>
      <w:proofErr w:type="gramEnd"/>
      <w:r w:rsidRPr="006F4BBE">
        <w:rPr>
          <w:lang w:val="ru-RU"/>
        </w:rPr>
        <w:t xml:space="preserve">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w:t>
      </w:r>
      <w:proofErr w:type="gramStart"/>
      <w:r w:rsidRPr="006F4BBE">
        <w:rPr>
          <w:lang w:val="ru-RU"/>
        </w:rPr>
        <w:t>Активизация  деятельности</w:t>
      </w:r>
      <w:proofErr w:type="gramEnd"/>
      <w:r w:rsidRPr="006F4BBE">
        <w:rPr>
          <w:lang w:val="ru-RU"/>
        </w:rPr>
        <w:t xml:space="preserve">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 xml:space="preserve">купечества, помещиков </w:t>
      </w:r>
      <w:r w:rsidRPr="006F4BBE">
        <w:rPr>
          <w:lang w:val="ru-RU"/>
        </w:rPr>
        <w:lastRenderedPageBreak/>
        <w:t>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 xml:space="preserve">Внутренняя и внешняя торговля. Торговые пути внутри страны. </w:t>
      </w:r>
      <w:proofErr w:type="gramStart"/>
      <w:r w:rsidRPr="006F4BBE">
        <w:rPr>
          <w:lang w:val="ru-RU"/>
        </w:rPr>
        <w:t>Водно-транспортные</w:t>
      </w:r>
      <w:proofErr w:type="gramEnd"/>
      <w:r w:rsidRPr="006F4BBE">
        <w:rPr>
          <w:lang w:val="ru-RU"/>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 xml:space="preserve">российских войск под их руководством. Присоединение </w:t>
      </w:r>
      <w:proofErr w:type="gramStart"/>
      <w:r w:rsidRPr="006F4BBE">
        <w:rPr>
          <w:lang w:val="ru-RU"/>
        </w:rPr>
        <w:t>Крыма  и</w:t>
      </w:r>
      <w:proofErr w:type="gramEnd"/>
      <w:r w:rsidRPr="006F4BBE">
        <w:rPr>
          <w:lang w:val="ru-RU"/>
        </w:rPr>
        <w:t xml:space="preserve">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w:t>
      </w:r>
      <w:proofErr w:type="gramStart"/>
      <w:r w:rsidRPr="006F4BBE">
        <w:rPr>
          <w:lang w:val="ru-RU"/>
        </w:rPr>
        <w:t>Габсбургов  и</w:t>
      </w:r>
      <w:proofErr w:type="gramEnd"/>
      <w:r w:rsidRPr="006F4BBE">
        <w:rPr>
          <w:lang w:val="ru-RU"/>
        </w:rPr>
        <w:t xml:space="preserve">  Пруссией.  </w:t>
      </w:r>
      <w:proofErr w:type="gramStart"/>
      <w:r w:rsidRPr="006F4BBE">
        <w:rPr>
          <w:lang w:val="ru-RU"/>
        </w:rPr>
        <w:t>Первый,  второй</w:t>
      </w:r>
      <w:proofErr w:type="gramEnd"/>
      <w:r w:rsidRPr="006F4BBE">
        <w:rPr>
          <w:lang w:val="ru-RU"/>
        </w:rPr>
        <w:t xml:space="preserve">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w:t>
      </w:r>
      <w:proofErr w:type="gramStart"/>
      <w:r w:rsidRPr="006F4BBE">
        <w:rPr>
          <w:lang w:val="ru-RU"/>
        </w:rPr>
        <w:t>Восстание  под</w:t>
      </w:r>
      <w:proofErr w:type="gramEnd"/>
      <w:r w:rsidRPr="006F4BBE">
        <w:rPr>
          <w:lang w:val="ru-RU"/>
        </w:rPr>
        <w:t xml:space="preserve">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w:t>
      </w:r>
      <w:proofErr w:type="gramStart"/>
      <w:r w:rsidRPr="006F4BBE">
        <w:rPr>
          <w:lang w:val="ru-RU"/>
        </w:rPr>
        <w:t>через  отказ</w:t>
      </w:r>
      <w:proofErr w:type="gramEnd"/>
      <w:r w:rsidRPr="006F4BBE">
        <w:rPr>
          <w:lang w:val="ru-RU"/>
        </w:rPr>
        <w:t xml:space="preserve">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w:t>
      </w:r>
      <w:proofErr w:type="gramStart"/>
      <w:r w:rsidRPr="006F4BBE">
        <w:rPr>
          <w:lang w:val="ru-RU"/>
        </w:rPr>
        <w:t xml:space="preserve">1801 </w:t>
      </w:r>
      <w:r w:rsidRPr="006F4BBE">
        <w:rPr>
          <w:spacing w:val="55"/>
          <w:lang w:val="ru-RU"/>
        </w:rPr>
        <w:t xml:space="preserve"> </w:t>
      </w:r>
      <w:r w:rsidRPr="006F4BBE">
        <w:rPr>
          <w:lang w:val="ru-RU"/>
        </w:rPr>
        <w:t>г.</w:t>
      </w:r>
      <w:proofErr w:type="gramEnd"/>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8"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8"/>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xml:space="preserve">. Укрепление взаимосвязей с культурой стран </w:t>
      </w:r>
      <w:r w:rsidRPr="006F4BBE">
        <w:rPr>
          <w:lang w:val="ru-RU"/>
        </w:rPr>
        <w:lastRenderedPageBreak/>
        <w:t>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 xml:space="preserve">Изучение российской словесности и развитие русского </w:t>
      </w:r>
      <w:proofErr w:type="gramStart"/>
      <w:r w:rsidRPr="006F4BBE">
        <w:rPr>
          <w:lang w:val="ru-RU"/>
        </w:rPr>
        <w:t>литературного  языка</w:t>
      </w:r>
      <w:proofErr w:type="gramEnd"/>
      <w:r w:rsidRPr="006F4BBE">
        <w:rPr>
          <w:i/>
          <w:lang w:val="ru-RU"/>
        </w:rPr>
        <w:t xml:space="preserve">.  </w:t>
      </w:r>
      <w:proofErr w:type="gramStart"/>
      <w:r w:rsidRPr="006F4BBE">
        <w:rPr>
          <w:lang w:val="ru-RU"/>
        </w:rPr>
        <w:t>Российская  академия</w:t>
      </w:r>
      <w:proofErr w:type="gramEnd"/>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proofErr w:type="gramStart"/>
      <w:r w:rsidRPr="006F4BBE">
        <w:rPr>
          <w:spacing w:val="-3"/>
          <w:lang w:val="ru-RU"/>
        </w:rPr>
        <w:t xml:space="preserve">становлении  </w:t>
      </w:r>
      <w:r w:rsidRPr="006F4BBE">
        <w:rPr>
          <w:lang w:val="ru-RU"/>
        </w:rPr>
        <w:t>российской</w:t>
      </w:r>
      <w:proofErr w:type="gramEnd"/>
      <w:r w:rsidRPr="006F4BBE">
        <w:rPr>
          <w:lang w:val="ru-RU"/>
        </w:rPr>
        <w:t xml:space="preserve">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proofErr w:type="gramStart"/>
      <w:r w:rsidRPr="006F4BBE">
        <w:rPr>
          <w:lang w:val="ru-RU"/>
        </w:rPr>
        <w:t xml:space="preserve">в  </w:t>
      </w:r>
      <w:r w:rsidRPr="006F4BBE">
        <w:t>XVIII</w:t>
      </w:r>
      <w:proofErr w:type="gramEnd"/>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proofErr w:type="gramStart"/>
      <w:r w:rsidRPr="006F4BBE">
        <w:rPr>
          <w:b/>
          <w:lang w:val="ru-RU"/>
        </w:rPr>
        <w:t xml:space="preserve">Обобщение  </w:t>
      </w:r>
      <w:r w:rsidRPr="006F4BBE">
        <w:rPr>
          <w:lang w:val="ru-RU"/>
        </w:rPr>
        <w:t>(</w:t>
      </w:r>
      <w:proofErr w:type="gramEnd"/>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49" w:name="_Toc97148372"/>
      <w:r w:rsidRPr="006F4BBE">
        <w:rPr>
          <w:lang w:val="ru-RU"/>
        </w:rPr>
        <w:t>9 КЛАСС</w:t>
      </w:r>
      <w:bookmarkEnd w:id="249"/>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7A59D515" w14:textId="77777777" w:rsidR="00C6278E" w:rsidRPr="006F4BBE" w:rsidRDefault="00C6278E" w:rsidP="00287D0F">
      <w:pPr>
        <w:rPr>
          <w:b/>
          <w:lang w:val="ru-RU"/>
        </w:rPr>
      </w:pPr>
      <w:bookmarkStart w:id="250" w:name="_Toc97148373"/>
      <w:r w:rsidRPr="006F4BBE">
        <w:rPr>
          <w:lang w:val="ru-RU"/>
        </w:rPr>
        <w:t xml:space="preserve">Европа в начале </w:t>
      </w:r>
      <w:r w:rsidRPr="006F4BBE">
        <w:t>XIX</w:t>
      </w:r>
      <w:r w:rsidRPr="006F4BBE">
        <w:rPr>
          <w:lang w:val="ru-RU"/>
        </w:rPr>
        <w:t xml:space="preserve"> в. (2 ч)</w:t>
      </w:r>
      <w:bookmarkEnd w:id="250"/>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1"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1"/>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 xml:space="preserve">Промышленный переворот, его особенности в странах Европы и США. </w:t>
      </w:r>
      <w:r w:rsidRPr="006F4BBE">
        <w:rPr>
          <w:lang w:val="ru-RU"/>
        </w:rPr>
        <w:lastRenderedPageBreak/>
        <w:t>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2"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2"/>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3"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3"/>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 xml:space="preserve">Завершение промышленного переворота. Вторая </w:t>
      </w:r>
      <w:proofErr w:type="gramStart"/>
      <w:r w:rsidRPr="006F4BBE">
        <w:rPr>
          <w:lang w:val="ru-RU"/>
        </w:rPr>
        <w:t>промышленная  революция</w:t>
      </w:r>
      <w:proofErr w:type="gramEnd"/>
      <w:r w:rsidRPr="006F4BBE">
        <w:rPr>
          <w:lang w:val="ru-RU"/>
        </w:rPr>
        <w:t>.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4"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4"/>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lastRenderedPageBreak/>
        <w:t>значение.</w:t>
      </w:r>
    </w:p>
    <w:p w14:paraId="76B7DC09" w14:textId="4A8E20C1" w:rsidR="00C6278E" w:rsidRPr="006F4BBE" w:rsidRDefault="00C6278E" w:rsidP="00287D0F">
      <w:pPr>
        <w:rPr>
          <w:b/>
          <w:lang w:val="ru-RU"/>
        </w:rPr>
      </w:pPr>
      <w:bookmarkStart w:id="255"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5"/>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6"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6"/>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7"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7"/>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w:t>
      </w:r>
      <w:proofErr w:type="gramStart"/>
      <w:r w:rsidRPr="006F4BBE">
        <w:rPr>
          <w:lang w:val="ru-RU"/>
        </w:rPr>
        <w:t>и  медицины</w:t>
      </w:r>
      <w:proofErr w:type="gramEnd"/>
      <w:r w:rsidRPr="006F4BBE">
        <w:rPr>
          <w:lang w:val="ru-RU"/>
        </w:rPr>
        <w:t xml:space="preserve">.  </w:t>
      </w:r>
      <w:proofErr w:type="gramStart"/>
      <w:r w:rsidRPr="006F4BBE">
        <w:rPr>
          <w:lang w:val="ru-RU"/>
        </w:rPr>
        <w:t>Развитие  философии</w:t>
      </w:r>
      <w:proofErr w:type="gramEnd"/>
      <w:r w:rsidRPr="006F4BBE">
        <w:rPr>
          <w:lang w:val="ru-RU"/>
        </w:rPr>
        <w:t>,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w:t>
      </w:r>
      <w:proofErr w:type="gramStart"/>
      <w:r w:rsidRPr="006F4BBE">
        <w:rPr>
          <w:lang w:val="ru-RU"/>
        </w:rPr>
        <w:t>Деятели  культуры</w:t>
      </w:r>
      <w:proofErr w:type="gramEnd"/>
      <w:r w:rsidRPr="006F4BBE">
        <w:rPr>
          <w:lang w:val="ru-RU"/>
        </w:rPr>
        <w:t>: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8" w:name="_Toc97148381"/>
      <w:r w:rsidRPr="006F4BBE">
        <w:rPr>
          <w:lang w:val="ru-RU"/>
        </w:rPr>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8"/>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 xml:space="preserve">военно-политических блоков великих держав. Первая Гаагская мирная конференция (1899).  </w:t>
      </w:r>
      <w:proofErr w:type="gramStart"/>
      <w:r w:rsidRPr="006F4BBE">
        <w:rPr>
          <w:lang w:val="ru-RU"/>
        </w:rPr>
        <w:t>Международные  конфликты</w:t>
      </w:r>
      <w:proofErr w:type="gramEnd"/>
      <w:r w:rsidRPr="006F4BBE">
        <w:rPr>
          <w:lang w:val="ru-RU"/>
        </w:rPr>
        <w:t xml:space="preserve">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w:t>
      </w:r>
      <w:proofErr w:type="gramStart"/>
      <w:r w:rsidRPr="006F4BBE">
        <w:rPr>
          <w:lang w:val="ru-RU"/>
        </w:rPr>
        <w:t>Историческое  и</w:t>
      </w:r>
      <w:proofErr w:type="gramEnd"/>
      <w:r w:rsidRPr="006F4BBE">
        <w:rPr>
          <w:lang w:val="ru-RU"/>
        </w:rPr>
        <w:t xml:space="preserve">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59"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59"/>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0" w:name="_Toc97148383"/>
      <w:r w:rsidRPr="006F4BBE">
        <w:rPr>
          <w:lang w:val="ru-RU"/>
        </w:rPr>
        <w:t>Александровская эпоха: государственный либерализм (7 ч)</w:t>
      </w:r>
      <w:bookmarkEnd w:id="260"/>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lastRenderedPageBreak/>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1" w:name="_Toc97148384"/>
      <w:r w:rsidRPr="006F4BBE">
        <w:rPr>
          <w:lang w:val="ru-RU"/>
        </w:rPr>
        <w:t>Николаевское самодержавие: государственный консерватизм (5 ч)</w:t>
      </w:r>
      <w:bookmarkEnd w:id="261"/>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 xml:space="preserve">1841 гг. Официальная идеология: «православие, самодержавие, народность». Формирование </w:t>
      </w:r>
      <w:proofErr w:type="gramStart"/>
      <w:r w:rsidRPr="006F4BBE">
        <w:rPr>
          <w:lang w:val="ru-RU"/>
        </w:rPr>
        <w:t>профессиональной  бюрократии</w:t>
      </w:r>
      <w:proofErr w:type="gramEnd"/>
      <w:r w:rsidRPr="006F4BBE">
        <w:rPr>
          <w:lang w:val="ru-RU"/>
        </w:rPr>
        <w:t>.</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 xml:space="preserve">Влияние немецкой философии и французского социализма на русскую общественную мысль. Россия и Европа как </w:t>
      </w:r>
      <w:proofErr w:type="gramStart"/>
      <w:r w:rsidRPr="006F4BBE">
        <w:rPr>
          <w:lang w:val="ru-RU"/>
        </w:rPr>
        <w:t>центральный  пункт</w:t>
      </w:r>
      <w:proofErr w:type="gramEnd"/>
      <w:r w:rsidRPr="006F4BBE">
        <w:rPr>
          <w:lang w:val="ru-RU"/>
        </w:rPr>
        <w:t xml:space="preserve">  общественных 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2" w:name="_Toc97148385"/>
      <w:r w:rsidRPr="006F4BBE">
        <w:rPr>
          <w:lang w:val="ru-RU"/>
        </w:rPr>
        <w:t xml:space="preserve">Культурное </w:t>
      </w:r>
      <w:proofErr w:type="gramStart"/>
      <w:r w:rsidRPr="006F4BBE">
        <w:rPr>
          <w:lang w:val="ru-RU"/>
        </w:rPr>
        <w:t>пространство  империи</w:t>
      </w:r>
      <w:proofErr w:type="gramEnd"/>
      <w:r w:rsidRPr="006F4BBE">
        <w:rPr>
          <w:lang w:val="ru-RU"/>
        </w:rPr>
        <w:t xml:space="preserve"> в первой половине </w:t>
      </w:r>
      <w:r w:rsidRPr="006F4BBE">
        <w:t>XIX</w:t>
      </w:r>
      <w:r w:rsidRPr="006F4BBE">
        <w:rPr>
          <w:lang w:val="ru-RU"/>
        </w:rPr>
        <w:t xml:space="preserve"> в. (3 ч)</w:t>
      </w:r>
      <w:bookmarkEnd w:id="262"/>
    </w:p>
    <w:p w14:paraId="18112192" w14:textId="77777777" w:rsidR="00C6278E" w:rsidRPr="006F4BBE" w:rsidRDefault="00C6278E" w:rsidP="00287D0F">
      <w:pPr>
        <w:rPr>
          <w:lang w:val="ru-RU"/>
        </w:rPr>
      </w:pPr>
      <w:r w:rsidRPr="006F4BBE">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w:t>
      </w:r>
      <w:proofErr w:type="gramStart"/>
      <w:r w:rsidRPr="006F4BBE">
        <w:rPr>
          <w:lang w:val="ru-RU"/>
        </w:rPr>
        <w:t>Школы  и</w:t>
      </w:r>
      <w:proofErr w:type="gramEnd"/>
      <w:r w:rsidRPr="006F4BBE">
        <w:rPr>
          <w:lang w:val="ru-RU"/>
        </w:rPr>
        <w:t xml:space="preserve">  университеты.  </w:t>
      </w:r>
      <w:proofErr w:type="gramStart"/>
      <w:r w:rsidRPr="006F4BBE">
        <w:rPr>
          <w:lang w:val="ru-RU"/>
        </w:rPr>
        <w:t>Народная  культура</w:t>
      </w:r>
      <w:proofErr w:type="gramEnd"/>
      <w:r w:rsidRPr="006F4BBE">
        <w:rPr>
          <w:lang w:val="ru-RU"/>
        </w:rPr>
        <w:t>. Куль-</w:t>
      </w:r>
      <w:proofErr w:type="gramStart"/>
      <w:r w:rsidRPr="006F4BBE">
        <w:rPr>
          <w:lang w:val="ru-RU"/>
        </w:rPr>
        <w:t>тура  повседневности</w:t>
      </w:r>
      <w:proofErr w:type="gramEnd"/>
      <w:r w:rsidRPr="006F4BBE">
        <w:rPr>
          <w:lang w:val="ru-RU"/>
        </w:rPr>
        <w:t xml:space="preserve">:  обретение  комфорта.  </w:t>
      </w:r>
      <w:proofErr w:type="gramStart"/>
      <w:r w:rsidRPr="006F4BBE">
        <w:rPr>
          <w:lang w:val="ru-RU"/>
        </w:rPr>
        <w:t>Жизнь  в</w:t>
      </w:r>
      <w:proofErr w:type="gramEnd"/>
      <w:r w:rsidRPr="006F4BBE">
        <w:rPr>
          <w:lang w:val="ru-RU"/>
        </w:rPr>
        <w:t xml:space="preserve">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3" w:name="_Toc97148386"/>
      <w:r w:rsidRPr="006F4BBE">
        <w:rPr>
          <w:lang w:val="ru-RU"/>
        </w:rPr>
        <w:t xml:space="preserve">Народы России в первой половине </w:t>
      </w:r>
      <w:r w:rsidRPr="006F4BBE">
        <w:t>XIX</w:t>
      </w:r>
      <w:r w:rsidRPr="006F4BBE">
        <w:rPr>
          <w:lang w:val="ru-RU"/>
        </w:rPr>
        <w:t xml:space="preserve"> в. (2 ч)</w:t>
      </w:r>
      <w:bookmarkEnd w:id="263"/>
    </w:p>
    <w:p w14:paraId="46329BB0" w14:textId="09CE45F3" w:rsidR="00C6278E" w:rsidRPr="006F4BBE" w:rsidRDefault="00C6278E" w:rsidP="00287D0F">
      <w:pPr>
        <w:rPr>
          <w:lang w:val="ru-RU"/>
        </w:rPr>
      </w:pPr>
      <w:r w:rsidRPr="006F4BBE">
        <w:rPr>
          <w:lang w:val="ru-RU"/>
        </w:rPr>
        <w:t xml:space="preserve">Многообразие культур и религий Российской империи. Православная церковь </w:t>
      </w:r>
      <w:r w:rsidRPr="006F4BBE">
        <w:rPr>
          <w:lang w:val="ru-RU"/>
        </w:rPr>
        <w:lastRenderedPageBreak/>
        <w:t>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w:t>
      </w:r>
      <w:proofErr w:type="gramStart"/>
      <w:r w:rsidRPr="006F4BBE">
        <w:rPr>
          <w:lang w:val="ru-RU"/>
        </w:rPr>
        <w:t>Кавказская  война</w:t>
      </w:r>
      <w:proofErr w:type="gramEnd"/>
      <w:r w:rsidRPr="006F4BBE">
        <w:rPr>
          <w:lang w:val="ru-RU"/>
        </w:rPr>
        <w:t xml:space="preserve">.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4"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4"/>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5" w:name="_Toc97148388"/>
      <w:r w:rsidRPr="006F4BBE">
        <w:rPr>
          <w:lang w:val="ru-RU"/>
        </w:rPr>
        <w:t>Россия в 1880</w:t>
      </w:r>
      <w:r w:rsidR="00BD6D2B" w:rsidRPr="006F4BBE">
        <w:rPr>
          <w:lang w:val="ru-RU"/>
        </w:rPr>
        <w:t>–</w:t>
      </w:r>
      <w:r w:rsidRPr="006F4BBE">
        <w:rPr>
          <w:lang w:val="ru-RU"/>
        </w:rPr>
        <w:t>1890-х гг. (4 ч)</w:t>
      </w:r>
      <w:bookmarkEnd w:id="265"/>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 xml:space="preserve">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w:t>
      </w:r>
      <w:proofErr w:type="gramStart"/>
      <w:r w:rsidRPr="006F4BBE">
        <w:rPr>
          <w:lang w:val="ru-RU"/>
        </w:rPr>
        <w:t>Финансовая  политика</w:t>
      </w:r>
      <w:proofErr w:type="gramEnd"/>
      <w:r w:rsidRPr="006F4BBE">
        <w:rPr>
          <w:lang w:val="ru-RU"/>
        </w:rPr>
        <w:t xml:space="preserve">.  </w:t>
      </w:r>
      <w:proofErr w:type="gramStart"/>
      <w:r w:rsidRPr="006F4BBE">
        <w:rPr>
          <w:lang w:val="ru-RU"/>
        </w:rPr>
        <w:t>Консервация  аграрных</w:t>
      </w:r>
      <w:proofErr w:type="gramEnd"/>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 xml:space="preserve">Пространство империи. Основные сферы и направления внешнеполитических интересов. Упрочение статуса великой державы. Освоение </w:t>
      </w:r>
      <w:proofErr w:type="gramStart"/>
      <w:r w:rsidRPr="006F4BBE">
        <w:rPr>
          <w:lang w:val="ru-RU"/>
        </w:rPr>
        <w:t>государственной  территории</w:t>
      </w:r>
      <w:proofErr w:type="gramEnd"/>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 xml:space="preserve">Пореформенная </w:t>
      </w:r>
      <w:proofErr w:type="gramStart"/>
      <w:r w:rsidRPr="006F4BBE">
        <w:rPr>
          <w:lang w:val="ru-RU"/>
        </w:rPr>
        <w:t>деревня:  традиции</w:t>
      </w:r>
      <w:proofErr w:type="gramEnd"/>
      <w:r w:rsidRPr="006F4BBE">
        <w:rPr>
          <w:lang w:val="ru-RU"/>
        </w:rPr>
        <w:t xml:space="preserve">  и  новации.  </w:t>
      </w:r>
      <w:proofErr w:type="gramStart"/>
      <w:r w:rsidRPr="006F4BBE">
        <w:rPr>
          <w:lang w:val="ru-RU"/>
        </w:rPr>
        <w:t>Общинное  землевладение</w:t>
      </w:r>
      <w:proofErr w:type="gramEnd"/>
      <w:r w:rsidRPr="006F4BBE">
        <w:rPr>
          <w:lang w:val="ru-RU"/>
        </w:rPr>
        <w:t xml:space="preserve">  и кре-стьянское хозяйство. Взаимозависимость 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 xml:space="preserve">Индустриализация и урбанизация. Железные дороги и </w:t>
      </w:r>
      <w:proofErr w:type="gramStart"/>
      <w:r w:rsidRPr="006F4BBE">
        <w:rPr>
          <w:lang w:val="ru-RU"/>
        </w:rPr>
        <w:t>их  роль</w:t>
      </w:r>
      <w:proofErr w:type="gramEnd"/>
      <w:r w:rsidRPr="006F4BBE">
        <w:rPr>
          <w:lang w:val="ru-RU"/>
        </w:rPr>
        <w:t xml:space="preserve">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w:t>
      </w:r>
      <w:proofErr w:type="gramStart"/>
      <w:r w:rsidRPr="006F4BBE">
        <w:rPr>
          <w:lang w:val="ru-RU"/>
        </w:rPr>
        <w:t>частнопредпринимательские  способы</w:t>
      </w:r>
      <w:proofErr w:type="gramEnd"/>
      <w:r w:rsidRPr="006F4BBE">
        <w:rPr>
          <w:lang w:val="ru-RU"/>
        </w:rPr>
        <w:t xml:space="preserve">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6"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6"/>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w:t>
      </w:r>
      <w:proofErr w:type="gramStart"/>
      <w:r w:rsidRPr="006F4BBE">
        <w:rPr>
          <w:lang w:val="ru-RU"/>
        </w:rPr>
        <w:t>музыка,  театр</w:t>
      </w:r>
      <w:proofErr w:type="gramEnd"/>
      <w:r w:rsidRPr="006F4BBE">
        <w:rPr>
          <w:lang w:val="ru-RU"/>
        </w:rPr>
        <w:t xml:space="preserve">.  </w:t>
      </w:r>
      <w:proofErr w:type="gramStart"/>
      <w:r w:rsidRPr="006F4BBE">
        <w:rPr>
          <w:lang w:val="ru-RU"/>
        </w:rPr>
        <w:t>Архитектура  и</w:t>
      </w:r>
      <w:proofErr w:type="gramEnd"/>
      <w:r w:rsidRPr="006F4BBE">
        <w:rPr>
          <w:lang w:val="ru-RU"/>
        </w:rPr>
        <w:t xml:space="preserve"> градостроительство.</w:t>
      </w:r>
    </w:p>
    <w:p w14:paraId="727D174A" w14:textId="77777777" w:rsidR="00C6278E" w:rsidRPr="006F4BBE" w:rsidRDefault="00C6278E" w:rsidP="00287D0F">
      <w:pPr>
        <w:rPr>
          <w:b/>
          <w:lang w:val="ru-RU"/>
        </w:rPr>
      </w:pPr>
      <w:bookmarkStart w:id="267" w:name="_Toc97148390"/>
      <w:r w:rsidRPr="006F4BBE">
        <w:rPr>
          <w:lang w:val="ru-RU"/>
        </w:rPr>
        <w:t>Этнокультурный облик империи (2 ч)</w:t>
      </w:r>
      <w:bookmarkEnd w:id="267"/>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 xml:space="preserve">Процессы национального и </w:t>
      </w:r>
      <w:r w:rsidRPr="006F4BBE">
        <w:rPr>
          <w:lang w:val="ru-RU"/>
        </w:rPr>
        <w:lastRenderedPageBreak/>
        <w:t>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 xml:space="preserve">Еврейский вопрос. Поволжье. Северный Кавказ и Закавказье. Север, Сибирь, Дальний Восток. </w:t>
      </w:r>
      <w:proofErr w:type="gramStart"/>
      <w:r w:rsidRPr="006F4BBE">
        <w:rPr>
          <w:lang w:val="ru-RU"/>
        </w:rPr>
        <w:t>Средняя  Азия</w:t>
      </w:r>
      <w:proofErr w:type="gramEnd"/>
      <w:r w:rsidRPr="006F4BBE">
        <w:rPr>
          <w:lang w:val="ru-RU"/>
        </w:rPr>
        <w:t>.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8" w:name="_Toc97148391"/>
      <w:r w:rsidRPr="006F4BBE">
        <w:rPr>
          <w:lang w:val="ru-RU"/>
        </w:rPr>
        <w:t>Формирование гражданского общества</w:t>
      </w:r>
      <w:bookmarkEnd w:id="268"/>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 xml:space="preserve">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w:t>
      </w:r>
      <w:proofErr w:type="gramStart"/>
      <w:r w:rsidRPr="006F4BBE">
        <w:rPr>
          <w:lang w:val="ru-RU"/>
        </w:rPr>
        <w:t>Благотворитель-ность</w:t>
      </w:r>
      <w:proofErr w:type="gramEnd"/>
      <w:r w:rsidRPr="006F4BBE">
        <w:rPr>
          <w:lang w:val="ru-RU"/>
        </w:rPr>
        <w:t>.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69" w:name="_Toc97148392"/>
      <w:r w:rsidRPr="006F4BBE">
        <w:rPr>
          <w:lang w:val="ru-RU"/>
        </w:rPr>
        <w:t>Россия на пороге ХХ в. (9 ч)</w:t>
      </w:r>
      <w:bookmarkEnd w:id="269"/>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Отечественный и иностранный капитал, его роль в индустриализации 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 xml:space="preserve">Политика </w:t>
      </w:r>
      <w:proofErr w:type="gramStart"/>
      <w:r w:rsidRPr="006F4BBE">
        <w:rPr>
          <w:lang w:val="ru-RU"/>
        </w:rPr>
        <w:t>на  Дальнем</w:t>
      </w:r>
      <w:proofErr w:type="gramEnd"/>
      <w:r w:rsidRPr="006F4BBE">
        <w:rPr>
          <w:lang w:val="ru-RU"/>
        </w:rPr>
        <w:t xml:space="preserve">  Востоке.  Русско-</w:t>
      </w:r>
      <w:proofErr w:type="gramStart"/>
      <w:r w:rsidRPr="006F4BBE">
        <w:rPr>
          <w:lang w:val="ru-RU"/>
        </w:rPr>
        <w:t>японская  война</w:t>
      </w:r>
      <w:proofErr w:type="gramEnd"/>
      <w:r w:rsidRPr="006F4BBE">
        <w:rPr>
          <w:lang w:val="ru-RU"/>
        </w:rPr>
        <w:t xml:space="preserve">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w:t>
      </w:r>
      <w:proofErr w:type="gramStart"/>
      <w:r w:rsidRPr="006F4BBE">
        <w:rPr>
          <w:lang w:val="ru-RU"/>
        </w:rPr>
        <w:t xml:space="preserve">октябрьская  </w:t>
      </w:r>
      <w:r w:rsidRPr="006F4BBE">
        <w:rPr>
          <w:lang w:val="ru-RU"/>
        </w:rPr>
        <w:lastRenderedPageBreak/>
        <w:t>политическая</w:t>
      </w:r>
      <w:proofErr w:type="gramEnd"/>
      <w:r w:rsidRPr="006F4BBE">
        <w:rPr>
          <w:lang w:val="ru-RU"/>
        </w:rPr>
        <w:t xml:space="preserve">  стачка.  </w:t>
      </w:r>
      <w:proofErr w:type="gramStart"/>
      <w:r w:rsidRPr="006F4BBE">
        <w:rPr>
          <w:lang w:val="ru-RU"/>
        </w:rPr>
        <w:t>Манифест  17</w:t>
      </w:r>
      <w:proofErr w:type="gramEnd"/>
      <w:r w:rsidRPr="006F4BBE">
        <w:rPr>
          <w:lang w:val="ru-RU"/>
        </w:rPr>
        <w:t xml:space="preserve">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 xml:space="preserve">Социал-демократия: большевики и меньшевики. Либеральные партии (кадеты, октябристы). Национальные партии. Правомонархические </w:t>
      </w:r>
      <w:proofErr w:type="gramStart"/>
      <w:r w:rsidRPr="006F4BBE">
        <w:rPr>
          <w:lang w:val="ru-RU"/>
        </w:rPr>
        <w:t>партии  в</w:t>
      </w:r>
      <w:proofErr w:type="gramEnd"/>
      <w:r w:rsidRPr="006F4BBE">
        <w:rPr>
          <w:lang w:val="ru-RU"/>
        </w:rPr>
        <w:t xml:space="preserve">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0" w:name="_Toc97148393"/>
      <w:r w:rsidRPr="006F4BBE">
        <w:rPr>
          <w:lang w:val="ru-RU"/>
        </w:rPr>
        <w:t>ПЛАНИРУЕМЫЕ РЕЗУЛЬТАТЫ ОСВОЕНИЯ УЧЕБНОГО ПРЕДМЕТА «ИСТОРИЯ»</w:t>
      </w:r>
      <w:bookmarkEnd w:id="270"/>
    </w:p>
    <w:p w14:paraId="04591B65" w14:textId="77777777" w:rsidR="00C6278E" w:rsidRPr="006F4BBE" w:rsidRDefault="00C6278E" w:rsidP="00287D0F">
      <w:pPr>
        <w:rPr>
          <w:b/>
          <w:lang w:val="ru-RU"/>
        </w:rPr>
      </w:pPr>
      <w:proofErr w:type="gramStart"/>
      <w:r w:rsidRPr="006F4BBE">
        <w:rPr>
          <w:b/>
          <w:lang w:val="ru-RU"/>
        </w:rPr>
        <w:t>НА  УРОВНЕ</w:t>
      </w:r>
      <w:proofErr w:type="gramEnd"/>
      <w:r w:rsidRPr="006F4BBE">
        <w:rPr>
          <w:b/>
          <w:lang w:val="ru-RU"/>
        </w:rPr>
        <w:t xml:space="preserve">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1" w:name="_Toc97148394"/>
      <w:proofErr w:type="gramStart"/>
      <w:r w:rsidRPr="006F4BBE">
        <w:rPr>
          <w:lang w:val="ru-RU"/>
        </w:rPr>
        <w:t>ЛИЧНОСТНЫЕ  РЕЗУЛЬТАТЫ</w:t>
      </w:r>
      <w:bookmarkEnd w:id="271"/>
      <w:proofErr w:type="gramEnd"/>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w:t>
      </w:r>
      <w:proofErr w:type="gramStart"/>
      <w:r w:rsidRPr="006F4BBE">
        <w:rPr>
          <w:lang w:val="ru-RU"/>
        </w:rPr>
        <w:t>уровне  основного</w:t>
      </w:r>
      <w:proofErr w:type="gramEnd"/>
      <w:r w:rsidRPr="006F4BBE">
        <w:rPr>
          <w:lang w:val="ru-RU"/>
        </w:rPr>
        <w:t xml:space="preserve">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proofErr w:type="gramStart"/>
      <w:r w:rsidRPr="006F4BBE">
        <w:rPr>
          <w:lang w:val="ru-RU"/>
        </w:rPr>
        <w:t>убеждения  и</w:t>
      </w:r>
      <w:proofErr w:type="gramEnd"/>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lastRenderedPageBreak/>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 xml:space="preserve">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roofErr w:type="gramStart"/>
      <w:r w:rsidR="00C6278E" w:rsidRPr="006F4BBE">
        <w:rPr>
          <w:lang w:val="ru-RU"/>
        </w:rPr>
        <w:t>активное  неприятие</w:t>
      </w:r>
      <w:proofErr w:type="gramEnd"/>
      <w:r w:rsidR="00C6278E" w:rsidRPr="006F4BBE">
        <w:rPr>
          <w:lang w:val="ru-RU"/>
        </w:rPr>
        <w:t xml:space="preserve">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xml:space="preserve">: представление о культурном многообразии своей страны и мира; осознание важности культуры как воплощения ценностей общества и </w:t>
      </w:r>
      <w:proofErr w:type="gramStart"/>
      <w:r w:rsidR="00C6278E" w:rsidRPr="006F4BBE">
        <w:rPr>
          <w:lang w:val="ru-RU"/>
        </w:rPr>
        <w:t>средства  коммуникации</w:t>
      </w:r>
      <w:proofErr w:type="gramEnd"/>
      <w:r w:rsidR="00C6278E" w:rsidRPr="006F4BBE">
        <w:rPr>
          <w:lang w:val="ru-RU"/>
        </w:rPr>
        <w:t>;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w:t>
      </w:r>
      <w:proofErr w:type="gramStart"/>
      <w:r w:rsidR="00C6278E" w:rsidRPr="006F4BBE">
        <w:rPr>
          <w:lang w:val="ru-RU"/>
        </w:rPr>
        <w:t>образования  и</w:t>
      </w:r>
      <w:proofErr w:type="gramEnd"/>
      <w:r w:rsidR="00C6278E" w:rsidRPr="006F4BBE">
        <w:rPr>
          <w:lang w:val="ru-RU"/>
        </w:rPr>
        <w:t xml:space="preserve">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lastRenderedPageBreak/>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proofErr w:type="gramStart"/>
      <w:r w:rsidR="00C6278E" w:rsidRPr="006F4BBE">
        <w:rPr>
          <w:lang w:val="ru-RU"/>
        </w:rPr>
        <w:t>деятельности  экологической</w:t>
      </w:r>
      <w:proofErr w:type="gramEnd"/>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proofErr w:type="gramStart"/>
      <w:r w:rsidR="00C6278E" w:rsidRPr="006F4BBE">
        <w:rPr>
          <w:spacing w:val="4"/>
          <w:lang w:val="ru-RU"/>
        </w:rPr>
        <w:t xml:space="preserve">в  </w:t>
      </w:r>
      <w:r w:rsidR="00C6278E" w:rsidRPr="006F4BBE">
        <w:rPr>
          <w:lang w:val="ru-RU"/>
        </w:rPr>
        <w:t>сфере</w:t>
      </w:r>
      <w:proofErr w:type="gramEnd"/>
      <w:r w:rsidR="00C6278E" w:rsidRPr="006F4BBE">
        <w:rPr>
          <w:lang w:val="ru-RU"/>
        </w:rPr>
        <w:t xml:space="preserve">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2" w:name="_Toc97148395"/>
      <w:r w:rsidRPr="006F4BBE">
        <w:rPr>
          <w:lang w:val="ru-RU"/>
        </w:rPr>
        <w:t>МЕТАПРЕДМЕТНЫЕ РЕЗУЛЬТАТЫ</w:t>
      </w:r>
      <w:bookmarkEnd w:id="272"/>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 xml:space="preserve">изучения истории в основной школе выражаются в следующих качествах и </w:t>
      </w:r>
      <w:proofErr w:type="gramStart"/>
      <w:r w:rsidRPr="006F4BBE">
        <w:rPr>
          <w:lang w:val="ru-RU"/>
        </w:rPr>
        <w:t>действиях.</w:t>
      </w:r>
      <w:r w:rsidRPr="006F4BBE">
        <w:rPr>
          <w:i/>
          <w:lang w:val="ru-RU"/>
        </w:rPr>
        <w:t>В</w:t>
      </w:r>
      <w:proofErr w:type="gramEnd"/>
      <w:r w:rsidRPr="006F4BBE">
        <w:rPr>
          <w:i/>
          <w:lang w:val="ru-RU"/>
        </w:rPr>
        <w:t xml:space="preserve">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w:t>
      </w:r>
      <w:proofErr w:type="gramStart"/>
      <w:r w:rsidR="00C6278E" w:rsidRPr="006F4BBE">
        <w:rPr>
          <w:lang w:val="ru-RU"/>
        </w:rPr>
        <w:t xml:space="preserve">сформулированным </w:t>
      </w:r>
      <w:r w:rsidR="00C6278E" w:rsidRPr="006F4BBE">
        <w:rPr>
          <w:spacing w:val="5"/>
          <w:lang w:val="ru-RU"/>
        </w:rPr>
        <w:t xml:space="preserve"> </w:t>
      </w:r>
      <w:r w:rsidR="00C6278E" w:rsidRPr="006F4BBE">
        <w:rPr>
          <w:lang w:val="ru-RU"/>
        </w:rPr>
        <w:t>самостоятельно</w:t>
      </w:r>
      <w:proofErr w:type="gramEnd"/>
      <w:r w:rsidR="00C6278E" w:rsidRPr="006F4BBE">
        <w:rPr>
          <w:lang w:val="ru-RU"/>
        </w:rPr>
        <w:t>).</w:t>
      </w:r>
    </w:p>
    <w:p w14:paraId="5EA3797B" w14:textId="77777777" w:rsidR="00C6278E" w:rsidRPr="006F4BBE" w:rsidRDefault="00C6278E" w:rsidP="00287D0F">
      <w:pPr>
        <w:rPr>
          <w:i/>
          <w:lang w:val="ru-RU"/>
        </w:rPr>
      </w:pPr>
      <w:r w:rsidRPr="006F4BBE">
        <w:rPr>
          <w:i/>
          <w:lang w:val="ru-RU"/>
        </w:rPr>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w:t>
      </w:r>
      <w:r w:rsidR="00C6278E" w:rsidRPr="006F4BBE">
        <w:rPr>
          <w:lang w:val="ru-RU"/>
        </w:rPr>
        <w:lastRenderedPageBreak/>
        <w:t>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w:t>
      </w:r>
      <w:proofErr w:type="gramStart"/>
      <w:r w:rsidRPr="006F4BBE">
        <w:rPr>
          <w:i/>
          <w:lang w:val="ru-RU"/>
        </w:rPr>
        <w:t xml:space="preserve">регулятивных </w:t>
      </w:r>
      <w:r w:rsidRPr="006F4BBE">
        <w:rPr>
          <w:i/>
          <w:spacing w:val="51"/>
          <w:lang w:val="ru-RU"/>
        </w:rPr>
        <w:t xml:space="preserve"> </w:t>
      </w:r>
      <w:r w:rsidRPr="006F4BBE">
        <w:rPr>
          <w:i/>
          <w:lang w:val="ru-RU"/>
        </w:rPr>
        <w:t>действий</w:t>
      </w:r>
      <w:proofErr w:type="gramEnd"/>
      <w:r w:rsidRPr="006F4BBE">
        <w:rPr>
          <w:i/>
          <w:lang w:val="ru-RU"/>
        </w:rPr>
        <w:t>:</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proofErr w:type="gramStart"/>
      <w:r w:rsidR="00C6278E" w:rsidRPr="006F4BBE">
        <w:rPr>
          <w:lang w:val="ru-RU"/>
        </w:rPr>
        <w:t>установленных  ошибок</w:t>
      </w:r>
      <w:proofErr w:type="gramEnd"/>
      <w:r w:rsidR="00C6278E" w:rsidRPr="006F4BBE">
        <w:rPr>
          <w:lang w:val="ru-RU"/>
        </w:rPr>
        <w:t>,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3" w:name="_Toc97148396"/>
      <w:proofErr w:type="gramStart"/>
      <w:r w:rsidRPr="006F4BBE">
        <w:rPr>
          <w:lang w:val="ru-RU"/>
        </w:rPr>
        <w:t>ПРЕДМЕТНЫЕ  РЕЗУЛЬТАТЫ</w:t>
      </w:r>
      <w:bookmarkEnd w:id="273"/>
      <w:proofErr w:type="gramEnd"/>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w:t>
      </w:r>
      <w:proofErr w:type="gramStart"/>
      <w:r w:rsidRPr="006F4BBE">
        <w:rPr>
          <w:lang w:val="ru-RU"/>
        </w:rPr>
        <w:t>распределенного  по</w:t>
      </w:r>
      <w:proofErr w:type="gramEnd"/>
      <w:r w:rsidRPr="006F4BBE">
        <w:rPr>
          <w:lang w:val="ru-RU"/>
        </w:rPr>
        <w:t xml:space="preserve">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w:t>
      </w:r>
      <w:r w:rsidRPr="006F4BBE">
        <w:rPr>
          <w:lang w:val="ru-RU"/>
        </w:rPr>
        <w:lastRenderedPageBreak/>
        <w:t>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 xml:space="preserve">9) умение различать основные типы исторических </w:t>
      </w:r>
      <w:proofErr w:type="gramStart"/>
      <w:r w:rsidRPr="006F4BBE">
        <w:rPr>
          <w:lang w:val="ru-RU"/>
        </w:rPr>
        <w:t>источников:  письменные</w:t>
      </w:r>
      <w:proofErr w:type="gramEnd"/>
      <w:r w:rsidRPr="006F4BBE">
        <w:rPr>
          <w:lang w:val="ru-RU"/>
        </w:rPr>
        <w:t>,  вещественные, аудиовизуальные;</w:t>
      </w:r>
    </w:p>
    <w:p w14:paraId="1A2685D2" w14:textId="77777777" w:rsidR="00C6278E" w:rsidRPr="006F4BBE" w:rsidRDefault="00C6278E" w:rsidP="00287D0F">
      <w:pPr>
        <w:rPr>
          <w:lang w:val="ru-RU"/>
        </w:rPr>
      </w:pPr>
      <w:r w:rsidRPr="006F4BBE">
        <w:rPr>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w:t>
      </w:r>
      <w:proofErr w:type="gramStart"/>
      <w:r w:rsidRPr="006F4BBE">
        <w:rPr>
          <w:lang w:val="ru-RU"/>
        </w:rPr>
        <w:t>привлекать  контекстную</w:t>
      </w:r>
      <w:proofErr w:type="gramEnd"/>
      <w:r w:rsidRPr="006F4BBE">
        <w:rPr>
          <w:lang w:val="ru-RU"/>
        </w:rPr>
        <w:t xml:space="preserve">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 xml:space="preserve">карту/схему; характеризовать на основе исторической карты/схемы исторические события, явления, процессы; сопоставлять информацию, </w:t>
      </w:r>
      <w:proofErr w:type="gramStart"/>
      <w:r w:rsidRPr="006F4BBE">
        <w:rPr>
          <w:lang w:val="ru-RU"/>
        </w:rPr>
        <w:t>представленную  на</w:t>
      </w:r>
      <w:proofErr w:type="gramEnd"/>
      <w:r w:rsidRPr="006F4BBE">
        <w:rPr>
          <w:lang w:val="ru-RU"/>
        </w:rPr>
        <w:t xml:space="preserve">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w:t>
      </w:r>
      <w:proofErr w:type="gramStart"/>
      <w:r w:rsidRPr="006F4BBE">
        <w:rPr>
          <w:lang w:val="ru-RU"/>
        </w:rPr>
        <w:t xml:space="preserve">схем,  </w:t>
      </w:r>
      <w:r w:rsidRPr="006F4BBE">
        <w:rPr>
          <w:spacing w:val="50"/>
          <w:lang w:val="ru-RU"/>
        </w:rPr>
        <w:t xml:space="preserve"> </w:t>
      </w:r>
      <w:proofErr w:type="gramEnd"/>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w:t>
      </w:r>
      <w:proofErr w:type="gramStart"/>
      <w:r w:rsidRPr="006F4BBE">
        <w:rPr>
          <w:lang w:val="ru-RU"/>
        </w:rPr>
        <w:t xml:space="preserve">2021 </w:t>
      </w:r>
      <w:r w:rsidRPr="006F4BBE">
        <w:rPr>
          <w:spacing w:val="54"/>
          <w:lang w:val="ru-RU"/>
        </w:rPr>
        <w:t xml:space="preserve"> </w:t>
      </w:r>
      <w:r w:rsidRPr="006F4BBE">
        <w:rPr>
          <w:lang w:val="ru-RU"/>
        </w:rPr>
        <w:t>г.</w:t>
      </w:r>
      <w:proofErr w:type="gramEnd"/>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w:t>
      </w:r>
      <w:proofErr w:type="gramStart"/>
      <w:r w:rsidRPr="006F4BBE">
        <w:rPr>
          <w:lang w:val="ru-RU"/>
        </w:rPr>
        <w:lastRenderedPageBreak/>
        <w:t xml:space="preserve">социальной </w:t>
      </w:r>
      <w:r w:rsidRPr="006F4BBE">
        <w:rPr>
          <w:spacing w:val="50"/>
          <w:lang w:val="ru-RU"/>
        </w:rPr>
        <w:t xml:space="preserve"> </w:t>
      </w:r>
      <w:r w:rsidRPr="006F4BBE">
        <w:rPr>
          <w:lang w:val="ru-RU"/>
        </w:rPr>
        <w:t>практике</w:t>
      </w:r>
      <w:proofErr w:type="gramEnd"/>
      <w:r w:rsidRPr="006F4BBE">
        <w:rPr>
          <w:lang w:val="ru-RU"/>
        </w:rPr>
        <w:t>.</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proofErr w:type="gramStart"/>
      <w:r w:rsidRPr="006F4BBE">
        <w:rPr>
          <w:lang w:val="ru-RU"/>
        </w:rPr>
        <w:t>9  классов</w:t>
      </w:r>
      <w:proofErr w:type="gramEnd"/>
      <w:r w:rsidRPr="006F4BBE">
        <w:rPr>
          <w:lang w:val="ru-RU"/>
        </w:rPr>
        <w:t xml:space="preserve">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 xml:space="preserve">базовые знания об основных этапах и ключевых событиях отечественной и </w:t>
      </w:r>
      <w:proofErr w:type="gramStart"/>
      <w:r w:rsidR="00C6278E" w:rsidRPr="006F4BBE">
        <w:rPr>
          <w:lang w:val="ru-RU"/>
        </w:rPr>
        <w:t>всемирной  истории</w:t>
      </w:r>
      <w:proofErr w:type="gramEnd"/>
      <w:r w:rsidR="00C6278E" w:rsidRPr="006F4BBE">
        <w:rPr>
          <w:lang w:val="ru-RU"/>
        </w:rPr>
        <w:t>;</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 xml:space="preserve">владение приемами оценки значения исторических событий   </w:t>
      </w:r>
      <w:proofErr w:type="gramStart"/>
      <w:r w:rsidR="00C6278E" w:rsidRPr="006F4BBE">
        <w:rPr>
          <w:lang w:val="ru-RU"/>
        </w:rPr>
        <w:t>и  деятельности</w:t>
      </w:r>
      <w:proofErr w:type="gramEnd"/>
      <w:r w:rsidR="00C6278E" w:rsidRPr="006F4BBE">
        <w:rPr>
          <w:lang w:val="ru-RU"/>
        </w:rPr>
        <w:t xml:space="preserve">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proofErr w:type="gramStart"/>
      <w:r w:rsidR="00C6278E" w:rsidRPr="006F4BBE">
        <w:rPr>
          <w:lang w:val="ru-RU"/>
        </w:rPr>
        <w:t>способность  применять</w:t>
      </w:r>
      <w:proofErr w:type="gramEnd"/>
      <w:r w:rsidR="00C6278E" w:rsidRPr="006F4BBE">
        <w:rPr>
          <w:lang w:val="ru-RU"/>
        </w:rPr>
        <w:t xml:space="preserve">  исторические  знания  в  школьном  и внешкольном общении как основу диалога в поликультурной  среде,  взаимодействовать  с  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культурных 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w:t>
      </w:r>
      <w:proofErr w:type="gramStart"/>
      <w:r w:rsidRPr="006F4BBE">
        <w:rPr>
          <w:lang w:val="ru-RU"/>
        </w:rPr>
        <w:t xml:space="preserve">истории  </w:t>
      </w:r>
      <w:r w:rsidRPr="006F4BBE">
        <w:t>XX</w:t>
      </w:r>
      <w:proofErr w:type="gramEnd"/>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lastRenderedPageBreak/>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w:t>
      </w:r>
      <w:proofErr w:type="gramStart"/>
      <w:r w:rsidRPr="006F4BBE">
        <w:rPr>
          <w:lang w:val="ru-RU"/>
        </w:rPr>
        <w:t>длительность  исторических</w:t>
      </w:r>
      <w:proofErr w:type="gramEnd"/>
      <w:r w:rsidRPr="006F4BBE">
        <w:rPr>
          <w:lang w:val="ru-RU"/>
        </w:rPr>
        <w:t xml:space="preserve">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proofErr w:type="gramStart"/>
      <w:r w:rsidRPr="006F4BBE">
        <w:rPr>
          <w:lang w:val="ru-RU"/>
        </w:rPr>
        <w:t>свое  отношение</w:t>
      </w:r>
      <w:proofErr w:type="gramEnd"/>
      <w:r w:rsidRPr="006F4BBE">
        <w:rPr>
          <w:lang w:val="ru-RU"/>
        </w:rPr>
        <w:t xml:space="preserve">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xml:space="preserve">: опираться на исторические знания при выяснении причин и </w:t>
      </w:r>
      <w:proofErr w:type="gramStart"/>
      <w:r w:rsidRPr="006F4BBE">
        <w:rPr>
          <w:lang w:val="ru-RU"/>
        </w:rPr>
        <w:t>сущности,  а</w:t>
      </w:r>
      <w:proofErr w:type="gramEnd"/>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w:t>
      </w:r>
      <w:r w:rsidRPr="006F4BBE">
        <w:rPr>
          <w:lang w:val="ru-RU"/>
        </w:rPr>
        <w:lastRenderedPageBreak/>
        <w:t xml:space="preserve">познавательной </w:t>
      </w:r>
      <w:proofErr w:type="gramStart"/>
      <w:r w:rsidRPr="006F4BBE">
        <w:rPr>
          <w:lang w:val="ru-RU"/>
        </w:rPr>
        <w:t xml:space="preserve">деятельности </w:t>
      </w:r>
      <w:r w:rsidRPr="006F4BBE">
        <w:rPr>
          <w:spacing w:val="7"/>
          <w:lang w:val="ru-RU"/>
        </w:rPr>
        <w:t xml:space="preserve"> </w:t>
      </w:r>
      <w:r w:rsidRPr="006F4BBE">
        <w:rPr>
          <w:lang w:val="ru-RU"/>
        </w:rPr>
        <w:t>школьни</w:t>
      </w:r>
      <w:r w:rsidR="0078552F" w:rsidRPr="006F4BBE">
        <w:rPr>
          <w:lang w:val="ru-RU"/>
        </w:rPr>
        <w:t>ков</w:t>
      </w:r>
      <w:proofErr w:type="gramEnd"/>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 xml:space="preserve">определять длительность и последовательность событий, периодов истории Древнего мира, вести счет лет до нашей </w:t>
      </w:r>
      <w:proofErr w:type="gramStart"/>
      <w:r w:rsidR="00C6278E" w:rsidRPr="006F4BBE">
        <w:rPr>
          <w:lang w:val="ru-RU"/>
        </w:rPr>
        <w:t>эры  и</w:t>
      </w:r>
      <w:proofErr w:type="gramEnd"/>
      <w:r w:rsidR="00C6278E" w:rsidRPr="006F4BBE">
        <w:rPr>
          <w:lang w:val="ru-RU"/>
        </w:rPr>
        <w:t xml:space="preserve">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 xml:space="preserve">Знание исторических фактов, работа </w:t>
      </w:r>
      <w:proofErr w:type="gramStart"/>
      <w:r w:rsidRPr="006F4BBE">
        <w:rPr>
          <w:i/>
          <w:lang w:val="ru-RU"/>
        </w:rPr>
        <w:t>с  фактами</w:t>
      </w:r>
      <w:proofErr w:type="gramEnd"/>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источников (письменные, 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proofErr w:type="gramStart"/>
      <w:r w:rsidR="00C6278E" w:rsidRPr="006F4BBE">
        <w:rPr>
          <w:i/>
          <w:lang w:val="ru-RU"/>
        </w:rPr>
        <w:t>Историческое  описание</w:t>
      </w:r>
      <w:proofErr w:type="gramEnd"/>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исторических </w:t>
      </w:r>
      <w:proofErr w:type="gramStart"/>
      <w:r w:rsidRPr="006F4BBE">
        <w:rPr>
          <w:i/>
          <w:lang w:val="ru-RU"/>
        </w:rPr>
        <w:t xml:space="preserve">событий,   </w:t>
      </w:r>
      <w:proofErr w:type="gramEnd"/>
      <w:r w:rsidRPr="006F4BBE">
        <w:rPr>
          <w:i/>
          <w:lang w:val="ru-RU"/>
        </w:rPr>
        <w:t>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w:t>
      </w:r>
      <w:r w:rsidR="00C6278E" w:rsidRPr="006F4BBE">
        <w:rPr>
          <w:lang w:val="ru-RU"/>
        </w:rPr>
        <w:lastRenderedPageBreak/>
        <w:t xml:space="preserve">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w:t>
      </w:r>
      <w:proofErr w:type="gramStart"/>
      <w:r w:rsidRPr="006F4BBE">
        <w:rPr>
          <w:i/>
          <w:lang w:val="ru-RU"/>
        </w:rPr>
        <w:t xml:space="preserve">оценок,  </w:t>
      </w:r>
      <w:r w:rsidRPr="006F4BBE">
        <w:rPr>
          <w:lang w:val="ru-RU"/>
        </w:rPr>
        <w:t>определение</w:t>
      </w:r>
      <w:proofErr w:type="gramEnd"/>
      <w:r w:rsidRPr="006F4BBE">
        <w:rPr>
          <w:lang w:val="ru-RU"/>
        </w:rPr>
        <w:t xml:space="preserve">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proofErr w:type="gramStart"/>
      <w:r w:rsidR="00C6278E" w:rsidRPr="006F4BBE">
        <w:rPr>
          <w:lang w:val="ru-RU"/>
        </w:rPr>
        <w:t>выполнять  учебные</w:t>
      </w:r>
      <w:proofErr w:type="gramEnd"/>
      <w:r w:rsidR="00C6278E" w:rsidRPr="006F4BBE">
        <w:rPr>
          <w:lang w:val="ru-RU"/>
        </w:rPr>
        <w:t xml:space="preserve">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8E7F9ED" w14:textId="77777777" w:rsidR="00C6278E" w:rsidRPr="006F4BBE" w:rsidRDefault="00C6278E" w:rsidP="00287D0F">
      <w:pPr>
        <w:rPr>
          <w:b/>
          <w:bCs/>
          <w:lang w:val="ru-RU"/>
        </w:rPr>
      </w:pPr>
      <w:bookmarkStart w:id="274" w:name="_Toc97148397"/>
      <w:r w:rsidRPr="006F4BBE">
        <w:rPr>
          <w:b/>
          <w:bCs/>
          <w:lang w:val="ru-RU"/>
        </w:rPr>
        <w:t>6 КЛАСС</w:t>
      </w:r>
      <w:bookmarkEnd w:id="274"/>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 xml:space="preserve">устанавливать длительность и синхронность событий истории Руси и </w:t>
      </w:r>
      <w:proofErr w:type="gramStart"/>
      <w:r w:rsidR="00C6278E" w:rsidRPr="006F4BBE">
        <w:rPr>
          <w:lang w:val="ru-RU"/>
        </w:rPr>
        <w:t>всеобщей  истории</w:t>
      </w:r>
      <w:proofErr w:type="gramEnd"/>
      <w:r w:rsidR="00C6278E" w:rsidRPr="006F4BBE">
        <w:rPr>
          <w:lang w:val="ru-RU"/>
        </w:rPr>
        <w:t>.</w:t>
      </w:r>
    </w:p>
    <w:p w14:paraId="22369F5B" w14:textId="77777777" w:rsidR="00C6278E" w:rsidRPr="006F4BBE" w:rsidRDefault="00C6278E" w:rsidP="00287D0F">
      <w:pPr>
        <w:rPr>
          <w:lang w:val="ru-RU"/>
        </w:rPr>
      </w:pPr>
      <w:r w:rsidRPr="006F4BBE">
        <w:rPr>
          <w:lang w:val="ru-RU"/>
        </w:rPr>
        <w:t xml:space="preserve">2. </w:t>
      </w:r>
      <w:r w:rsidRPr="006F4BBE">
        <w:rPr>
          <w:i/>
          <w:lang w:val="ru-RU"/>
        </w:rPr>
        <w:t xml:space="preserve">Знание исторических фактов, работа </w:t>
      </w:r>
      <w:proofErr w:type="gramStart"/>
      <w:r w:rsidRPr="006F4BBE">
        <w:rPr>
          <w:i/>
          <w:lang w:val="ru-RU"/>
        </w:rPr>
        <w:t>с  фактами</w:t>
      </w:r>
      <w:proofErr w:type="gramEnd"/>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w:t>
      </w:r>
      <w:proofErr w:type="gramStart"/>
      <w:r w:rsidR="00C6278E" w:rsidRPr="006F4BBE">
        <w:rPr>
          <w:lang w:val="ru-RU"/>
        </w:rPr>
        <w:t>истории  эпохи</w:t>
      </w:r>
      <w:proofErr w:type="gramEnd"/>
      <w:r w:rsidR="00C6278E" w:rsidRPr="006F4BBE">
        <w:rPr>
          <w:lang w:val="ru-RU"/>
        </w:rPr>
        <w:t xml:space="preserve">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 xml:space="preserve">группировать, систематизировать факты по заданному </w:t>
      </w:r>
      <w:proofErr w:type="gramStart"/>
      <w:r w:rsidR="00C6278E" w:rsidRPr="006F4BBE">
        <w:rPr>
          <w:lang w:val="ru-RU"/>
        </w:rPr>
        <w:t>признаку  (</w:t>
      </w:r>
      <w:proofErr w:type="gramEnd"/>
      <w:r w:rsidR="00C6278E" w:rsidRPr="006F4BBE">
        <w:rPr>
          <w:lang w:val="ru-RU"/>
        </w:rPr>
        <w:t>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 xml:space="preserve">Работа с </w:t>
      </w:r>
      <w:proofErr w:type="gramStart"/>
      <w:r w:rsidRPr="006F4BBE">
        <w:rPr>
          <w:i/>
          <w:lang w:val="ru-RU"/>
        </w:rPr>
        <w:t>историческими  источниками</w:t>
      </w:r>
      <w:proofErr w:type="gramEnd"/>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w:t>
      </w:r>
      <w:proofErr w:type="gramStart"/>
      <w:r w:rsidR="00C6278E" w:rsidRPr="006F4BBE">
        <w:rPr>
          <w:lang w:val="ru-RU"/>
        </w:rPr>
        <w:t>причин,  сущности</w:t>
      </w:r>
      <w:proofErr w:type="gramEnd"/>
      <w:r w:rsidR="00C6278E" w:rsidRPr="006F4BBE">
        <w:rPr>
          <w:lang w:val="ru-RU"/>
        </w:rPr>
        <w:t>,  последствий  исторических событий);</w:t>
      </w:r>
    </w:p>
    <w:p w14:paraId="37C7AB43" w14:textId="11B05517" w:rsidR="00C6278E" w:rsidRPr="006F4BBE" w:rsidRDefault="00BD6D2B" w:rsidP="00287D0F">
      <w:pPr>
        <w:rPr>
          <w:lang w:val="ru-RU"/>
        </w:rPr>
      </w:pPr>
      <w:r w:rsidRPr="006F4BBE">
        <w:rPr>
          <w:lang w:val="ru-RU"/>
        </w:rPr>
        <w:lastRenderedPageBreak/>
        <w:t>–</w:t>
      </w:r>
      <w:r w:rsidR="00C6278E" w:rsidRPr="006F4BBE">
        <w:rPr>
          <w:lang w:val="ru-RU"/>
        </w:rPr>
        <w:t xml:space="preserve">находить в визуальном источнике и вещественном </w:t>
      </w:r>
      <w:proofErr w:type="gramStart"/>
      <w:r w:rsidR="00C6278E" w:rsidRPr="006F4BBE">
        <w:rPr>
          <w:lang w:val="ru-RU"/>
        </w:rPr>
        <w:t>памятнике  ключевые</w:t>
      </w:r>
      <w:proofErr w:type="gramEnd"/>
      <w:r w:rsidR="00C6278E" w:rsidRPr="006F4BBE">
        <w:rPr>
          <w:lang w:val="ru-RU"/>
        </w:rPr>
        <w:t xml:space="preserve">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w:t>
      </w:r>
      <w:proofErr w:type="gramStart"/>
      <w:r w:rsidR="00C6278E" w:rsidRPr="006F4BBE">
        <w:rPr>
          <w:lang w:val="ru-RU"/>
        </w:rPr>
        <w:t xml:space="preserve">исторического </w:t>
      </w:r>
      <w:r w:rsidR="00C6278E" w:rsidRPr="006F4BBE">
        <w:rPr>
          <w:spacing w:val="8"/>
          <w:lang w:val="ru-RU"/>
        </w:rPr>
        <w:t xml:space="preserve"> </w:t>
      </w:r>
      <w:r w:rsidR="00C6278E" w:rsidRPr="006F4BBE">
        <w:rPr>
          <w:lang w:val="ru-RU"/>
        </w:rPr>
        <w:t>источника</w:t>
      </w:r>
      <w:proofErr w:type="gramEnd"/>
      <w:r w:rsidR="00C6278E" w:rsidRPr="006F4BBE">
        <w:rPr>
          <w:lang w:val="ru-RU"/>
        </w:rPr>
        <w:t>.</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w:t>
      </w:r>
      <w:proofErr w:type="gramStart"/>
      <w:r w:rsidR="00C6278E" w:rsidRPr="006F4BBE">
        <w:rPr>
          <w:lang w:val="ru-RU"/>
        </w:rPr>
        <w:t>личные  качества</w:t>
      </w:r>
      <w:proofErr w:type="gramEnd"/>
      <w:r w:rsidR="00C6278E" w:rsidRPr="006F4BBE">
        <w:rPr>
          <w:lang w:val="ru-RU"/>
        </w:rPr>
        <w:t>,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исторических </w:t>
      </w:r>
      <w:proofErr w:type="gramStart"/>
      <w:r w:rsidRPr="006F4BBE">
        <w:rPr>
          <w:i/>
          <w:lang w:val="ru-RU"/>
        </w:rPr>
        <w:t xml:space="preserve">событий,   </w:t>
      </w:r>
      <w:proofErr w:type="gramEnd"/>
      <w:r w:rsidRPr="006F4BBE">
        <w:rPr>
          <w:i/>
          <w:lang w:val="ru-RU"/>
        </w:rPr>
        <w:t>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w:t>
      </w:r>
      <w:proofErr w:type="gramStart"/>
      <w:r w:rsidR="00C6278E" w:rsidRPr="006F4BBE">
        <w:rPr>
          <w:lang w:val="ru-RU"/>
        </w:rPr>
        <w:t>средневековых  обществах</w:t>
      </w:r>
      <w:proofErr w:type="gramEnd"/>
      <w:r w:rsidR="00C6278E" w:rsidRPr="006F4BBE">
        <w:rPr>
          <w:lang w:val="ru-RU"/>
        </w:rPr>
        <w:t>,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 xml:space="preserve">проводить синхронизацию и сопоставление однотипных событий и процессов отечественной </w:t>
      </w:r>
      <w:proofErr w:type="gramStart"/>
      <w:r w:rsidR="00C6278E" w:rsidRPr="006F4BBE">
        <w:rPr>
          <w:lang w:val="ru-RU"/>
        </w:rPr>
        <w:t>и  всеобщей</w:t>
      </w:r>
      <w:proofErr w:type="gramEnd"/>
      <w:r w:rsidR="00C6278E" w:rsidRPr="006F4BBE">
        <w:rPr>
          <w:lang w:val="ru-RU"/>
        </w:rPr>
        <w:t xml:space="preserve">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w:t>
      </w:r>
      <w:proofErr w:type="gramStart"/>
      <w:r w:rsidRPr="006F4BBE">
        <w:rPr>
          <w:i/>
          <w:lang w:val="ru-RU"/>
        </w:rPr>
        <w:t>оценок</w:t>
      </w:r>
      <w:r w:rsidRPr="006F4BBE">
        <w:rPr>
          <w:lang w:val="ru-RU"/>
        </w:rPr>
        <w:t>,  определение</w:t>
      </w:r>
      <w:proofErr w:type="gramEnd"/>
      <w:r w:rsidRPr="006F4BBE">
        <w:rPr>
          <w:lang w:val="ru-RU"/>
        </w:rPr>
        <w:t xml:space="preserve">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 xml:space="preserve">излагать оценки событий и личностей эпохи Средневековья, приводимые в учебной и научно-популярной литературе, </w:t>
      </w:r>
      <w:proofErr w:type="gramStart"/>
      <w:r w:rsidR="00C6278E" w:rsidRPr="006F4BBE">
        <w:rPr>
          <w:lang w:val="ru-RU"/>
        </w:rPr>
        <w:t>объяснять,  на</w:t>
      </w:r>
      <w:proofErr w:type="gramEnd"/>
      <w:r w:rsidR="00C6278E" w:rsidRPr="006F4BBE">
        <w:rPr>
          <w:lang w:val="ru-RU"/>
        </w:rPr>
        <w:t xml:space="preserve">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 xml:space="preserve">объяснять значение памятников истории и культуры </w:t>
      </w:r>
      <w:proofErr w:type="gramStart"/>
      <w:r w:rsidR="00C6278E" w:rsidRPr="006F4BBE">
        <w:rPr>
          <w:lang w:val="ru-RU"/>
        </w:rPr>
        <w:t>Руси  и</w:t>
      </w:r>
      <w:proofErr w:type="gramEnd"/>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 xml:space="preserve">том </w:t>
      </w:r>
      <w:proofErr w:type="gramStart"/>
      <w:r w:rsidR="00C6278E" w:rsidRPr="006F4BBE">
        <w:rPr>
          <w:lang w:val="ru-RU"/>
        </w:rPr>
        <w:t>числе  на</w:t>
      </w:r>
      <w:proofErr w:type="gramEnd"/>
      <w:r w:rsidR="00C6278E" w:rsidRPr="006F4BBE">
        <w:rPr>
          <w:lang w:val="ru-RU"/>
        </w:rPr>
        <w:t xml:space="preserve">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58E26F0D" w14:textId="77777777" w:rsidR="00C6278E" w:rsidRPr="006F4BBE" w:rsidRDefault="00C6278E" w:rsidP="00287D0F">
      <w:pPr>
        <w:rPr>
          <w:b/>
          <w:bCs/>
          <w:lang w:val="ru-RU"/>
        </w:rPr>
      </w:pPr>
      <w:bookmarkStart w:id="275" w:name="_Toc97148398"/>
      <w:r w:rsidRPr="006F4BBE">
        <w:rPr>
          <w:b/>
          <w:bCs/>
          <w:lang w:val="ru-RU"/>
        </w:rPr>
        <w:t>7 КЛАСС</w:t>
      </w:r>
      <w:bookmarkEnd w:id="275"/>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 xml:space="preserve">называть этапы отечественной и всеобщей истории Нового </w:t>
      </w:r>
      <w:proofErr w:type="gramStart"/>
      <w:r w:rsidR="00C6278E" w:rsidRPr="006F4BBE">
        <w:rPr>
          <w:lang w:val="ru-RU"/>
        </w:rPr>
        <w:t>времени,  их</w:t>
      </w:r>
      <w:proofErr w:type="gramEnd"/>
      <w:r w:rsidR="00C6278E" w:rsidRPr="006F4BBE">
        <w:rPr>
          <w:lang w:val="ru-RU"/>
        </w:rPr>
        <w:t xml:space="preserve">  </w:t>
      </w:r>
      <w:r w:rsidR="00C6278E" w:rsidRPr="006F4BBE">
        <w:rPr>
          <w:lang w:val="ru-RU"/>
        </w:rPr>
        <w:lastRenderedPageBreak/>
        <w:t>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 xml:space="preserve">Знание исторических фактов, работа </w:t>
      </w:r>
      <w:proofErr w:type="gramStart"/>
      <w:r w:rsidRPr="006F4BBE">
        <w:rPr>
          <w:i/>
          <w:lang w:val="ru-RU"/>
        </w:rPr>
        <w:t>с  фактами</w:t>
      </w:r>
      <w:proofErr w:type="gramEnd"/>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w:t>
      </w:r>
      <w:proofErr w:type="gramStart"/>
      <w:r w:rsidR="00C6278E" w:rsidRPr="006F4BBE">
        <w:rPr>
          <w:lang w:val="ru-RU"/>
        </w:rPr>
        <w:t xml:space="preserve">таблиц,   </w:t>
      </w:r>
      <w:proofErr w:type="gramEnd"/>
      <w:r w:rsidR="00C6278E" w:rsidRPr="006F4BBE">
        <w:rPr>
          <w:lang w:val="ru-RU"/>
        </w:rPr>
        <w:t>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 xml:space="preserve">устанавливать на основе карты связи между географическим положением страны и особенностями ее экономического, </w:t>
      </w:r>
      <w:proofErr w:type="gramStart"/>
      <w:r w:rsidR="00C6278E" w:rsidRPr="006F4BBE">
        <w:rPr>
          <w:lang w:val="ru-RU"/>
        </w:rPr>
        <w:t>социального  и</w:t>
      </w:r>
      <w:proofErr w:type="gramEnd"/>
      <w:r w:rsidR="00C6278E" w:rsidRPr="006F4BBE">
        <w:rPr>
          <w:lang w:val="ru-RU"/>
        </w:rPr>
        <w:t xml:space="preserve">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 xml:space="preserve">Работа с </w:t>
      </w:r>
      <w:proofErr w:type="gramStart"/>
      <w:r w:rsidRPr="006F4BBE">
        <w:rPr>
          <w:i/>
          <w:lang w:val="ru-RU"/>
        </w:rPr>
        <w:t>историческими  источниками</w:t>
      </w:r>
      <w:proofErr w:type="gramEnd"/>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 xml:space="preserve">проводить поиск информации в тексте письменного </w:t>
      </w:r>
      <w:proofErr w:type="gramStart"/>
      <w:r w:rsidR="00C6278E" w:rsidRPr="006F4BBE">
        <w:rPr>
          <w:lang w:val="ru-RU"/>
        </w:rPr>
        <w:t>источника,  визуальных</w:t>
      </w:r>
      <w:proofErr w:type="gramEnd"/>
      <w:r w:rsidR="00C6278E" w:rsidRPr="006F4BBE">
        <w:rPr>
          <w:lang w:val="ru-RU"/>
        </w:rPr>
        <w:t xml:space="preserve">  и  вещественных  памятниках эпохи;</w:t>
      </w:r>
    </w:p>
    <w:p w14:paraId="3ADAE88B" w14:textId="56E4D615" w:rsidR="00C6278E" w:rsidRPr="006F4BBE" w:rsidRDefault="00BD6D2B" w:rsidP="00287D0F">
      <w:pPr>
        <w:rPr>
          <w:lang w:val="ru-RU"/>
        </w:rPr>
      </w:pPr>
      <w:r w:rsidRPr="006F4BBE">
        <w:rPr>
          <w:lang w:val="ru-RU"/>
        </w:rPr>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w:t>
      </w:r>
      <w:proofErr w:type="gramStart"/>
      <w:r w:rsidR="00C6278E" w:rsidRPr="006F4BBE">
        <w:rPr>
          <w:lang w:val="ru-RU"/>
        </w:rPr>
        <w:t>факты  биографии</w:t>
      </w:r>
      <w:proofErr w:type="gramEnd"/>
      <w:r w:rsidR="00C6278E" w:rsidRPr="006F4BBE">
        <w:rPr>
          <w:lang w:val="ru-RU"/>
        </w:rPr>
        <w:t>,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исторических </w:t>
      </w:r>
      <w:proofErr w:type="gramStart"/>
      <w:r w:rsidRPr="006F4BBE">
        <w:rPr>
          <w:i/>
          <w:lang w:val="ru-RU"/>
        </w:rPr>
        <w:t xml:space="preserve">событий,   </w:t>
      </w:r>
      <w:proofErr w:type="gramEnd"/>
      <w:r w:rsidRPr="006F4BBE">
        <w:rPr>
          <w:i/>
          <w:lang w:val="ru-RU"/>
        </w:rPr>
        <w:t>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lastRenderedPageBreak/>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w:t>
      </w:r>
      <w:proofErr w:type="gramStart"/>
      <w:r w:rsidR="00C6278E" w:rsidRPr="006F4BBE">
        <w:rPr>
          <w:spacing w:val="-3"/>
          <w:lang w:val="ru-RU"/>
        </w:rPr>
        <w:t xml:space="preserve">отечественной  </w:t>
      </w:r>
      <w:r w:rsidR="00C6278E" w:rsidRPr="006F4BBE">
        <w:rPr>
          <w:lang w:val="ru-RU"/>
        </w:rPr>
        <w:t>и</w:t>
      </w:r>
      <w:proofErr w:type="gramEnd"/>
      <w:r w:rsidR="00C6278E" w:rsidRPr="006F4BBE">
        <w:rPr>
          <w:lang w:val="ru-RU"/>
        </w:rPr>
        <w:t xml:space="preserve">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w:t>
      </w:r>
      <w:proofErr w:type="gramStart"/>
      <w:r w:rsidR="00C6278E" w:rsidRPr="006F4BBE">
        <w:rPr>
          <w:lang w:val="ru-RU"/>
        </w:rPr>
        <w:t>сходства  и</w:t>
      </w:r>
      <w:proofErr w:type="gramEnd"/>
      <w:r w:rsidR="00C6278E" w:rsidRPr="006F4BBE">
        <w:rPr>
          <w:lang w:val="ru-RU"/>
        </w:rPr>
        <w:t xml:space="preserve">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w:t>
      </w:r>
      <w:proofErr w:type="gramStart"/>
      <w:r w:rsidRPr="006F4BBE">
        <w:rPr>
          <w:i/>
          <w:lang w:val="ru-RU"/>
        </w:rPr>
        <w:t>оценок</w:t>
      </w:r>
      <w:r w:rsidRPr="006F4BBE">
        <w:rPr>
          <w:lang w:val="ru-RU"/>
        </w:rPr>
        <w:t>,  определение</w:t>
      </w:r>
      <w:proofErr w:type="gramEnd"/>
      <w:r w:rsidRPr="006F4BBE">
        <w:rPr>
          <w:lang w:val="ru-RU"/>
        </w:rPr>
        <w:t xml:space="preserve">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2BD42E15" w14:textId="77777777" w:rsidR="00C6278E" w:rsidRPr="006F4BBE" w:rsidRDefault="00C6278E" w:rsidP="00287D0F">
      <w:pPr>
        <w:rPr>
          <w:b/>
          <w:bCs/>
          <w:lang w:val="ru-RU"/>
        </w:rPr>
      </w:pPr>
      <w:bookmarkStart w:id="276" w:name="_Toc97148399"/>
      <w:r w:rsidRPr="006F4BBE">
        <w:rPr>
          <w:b/>
          <w:bCs/>
          <w:lang w:val="ru-RU"/>
        </w:rPr>
        <w:t>8 КЛАСС</w:t>
      </w:r>
      <w:bookmarkEnd w:id="276"/>
    </w:p>
    <w:p w14:paraId="05F8B147" w14:textId="77777777" w:rsidR="00C6278E" w:rsidRPr="006F4BBE" w:rsidRDefault="00C6278E" w:rsidP="00287D0F">
      <w:pPr>
        <w:rPr>
          <w:i/>
          <w:lang w:val="ru-RU"/>
        </w:rPr>
      </w:pPr>
      <w:r w:rsidRPr="006F4BBE">
        <w:rPr>
          <w:lang w:val="ru-RU"/>
        </w:rPr>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proofErr w:type="gramStart"/>
      <w:r w:rsidR="00C6278E" w:rsidRPr="006F4BBE">
        <w:t>XVIII</w:t>
      </w:r>
      <w:r w:rsidR="00C6278E" w:rsidRPr="006F4BBE">
        <w:rPr>
          <w:lang w:val="ru-RU"/>
        </w:rPr>
        <w:t xml:space="preserve">  в.</w:t>
      </w:r>
      <w:proofErr w:type="gramEnd"/>
    </w:p>
    <w:p w14:paraId="3B04FB97" w14:textId="77777777" w:rsidR="00C6278E" w:rsidRPr="006F4BBE" w:rsidRDefault="00C6278E" w:rsidP="00287D0F">
      <w:pPr>
        <w:rPr>
          <w:lang w:val="ru-RU"/>
        </w:rPr>
      </w:pPr>
      <w:r w:rsidRPr="006F4BBE">
        <w:rPr>
          <w:lang w:val="ru-RU"/>
        </w:rPr>
        <w:t xml:space="preserve">2. </w:t>
      </w:r>
      <w:r w:rsidRPr="006F4BBE">
        <w:rPr>
          <w:i/>
          <w:lang w:val="ru-RU"/>
        </w:rPr>
        <w:t xml:space="preserve">Знание исторических фактов, работа </w:t>
      </w:r>
      <w:proofErr w:type="gramStart"/>
      <w:r w:rsidRPr="006F4BBE">
        <w:rPr>
          <w:i/>
          <w:lang w:val="ru-RU"/>
        </w:rPr>
        <w:t>с  фактами</w:t>
      </w:r>
      <w:proofErr w:type="gramEnd"/>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w:t>
      </w:r>
      <w:proofErr w:type="gramStart"/>
      <w:r w:rsidR="00C6278E" w:rsidRPr="006F4BBE">
        <w:rPr>
          <w:lang w:val="ru-RU"/>
        </w:rPr>
        <w:t xml:space="preserve">истории  </w:t>
      </w:r>
      <w:r w:rsidR="00C6278E" w:rsidRPr="006F4BBE">
        <w:t>XVIII</w:t>
      </w:r>
      <w:proofErr w:type="gramEnd"/>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 xml:space="preserve">группировать, систематизировать факты по заданному признаку (по принадлежности к историческим процессам и др.); </w:t>
      </w:r>
      <w:proofErr w:type="gramStart"/>
      <w:r w:rsidR="00C6278E" w:rsidRPr="006F4BBE">
        <w:rPr>
          <w:lang w:val="ru-RU"/>
        </w:rPr>
        <w:t>составлять  систематические</w:t>
      </w:r>
      <w:proofErr w:type="gramEnd"/>
      <w:r w:rsidR="00C6278E" w:rsidRPr="006F4BBE">
        <w:rPr>
          <w:lang w:val="ru-RU"/>
        </w:rPr>
        <w:t xml:space="preserve">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 xml:space="preserve">Работа с </w:t>
      </w:r>
      <w:proofErr w:type="gramStart"/>
      <w:r w:rsidRPr="006F4BBE">
        <w:rPr>
          <w:i/>
          <w:lang w:val="ru-RU"/>
        </w:rPr>
        <w:t>историческими  источниками</w:t>
      </w:r>
      <w:proofErr w:type="gramEnd"/>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 xml:space="preserve">основные </w:t>
      </w:r>
      <w:proofErr w:type="gramStart"/>
      <w:r w:rsidR="00C6278E" w:rsidRPr="006F4BBE">
        <w:rPr>
          <w:lang w:val="ru-RU"/>
        </w:rPr>
        <w:t>виды,  информационные</w:t>
      </w:r>
      <w:proofErr w:type="gramEnd"/>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w:t>
      </w:r>
      <w:proofErr w:type="gramStart"/>
      <w:r w:rsidR="00C6278E" w:rsidRPr="006F4BBE">
        <w:rPr>
          <w:lang w:val="ru-RU"/>
        </w:rPr>
        <w:t>сопоставлять  и</w:t>
      </w:r>
      <w:proofErr w:type="gramEnd"/>
      <w:r w:rsidR="00C6278E" w:rsidRPr="006F4BBE">
        <w:rPr>
          <w:lang w:val="ru-RU"/>
        </w:rPr>
        <w:t xml:space="preserve">  систематизировать  информацию  о событиях </w:t>
      </w:r>
      <w:r w:rsidR="00C6278E" w:rsidRPr="006F4BBE">
        <w:rPr>
          <w:lang w:val="ru-RU"/>
        </w:rPr>
        <w:lastRenderedPageBreak/>
        <w:t xml:space="preserve">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исторических </w:t>
      </w:r>
      <w:proofErr w:type="gramStart"/>
      <w:r w:rsidRPr="006F4BBE">
        <w:rPr>
          <w:i/>
          <w:lang w:val="ru-RU"/>
        </w:rPr>
        <w:t xml:space="preserve">событий,   </w:t>
      </w:r>
      <w:proofErr w:type="gramEnd"/>
      <w:r w:rsidRPr="006F4BBE">
        <w:rPr>
          <w:i/>
          <w:lang w:val="ru-RU"/>
        </w:rPr>
        <w:t>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w:t>
      </w:r>
      <w:proofErr w:type="gramStart"/>
      <w:r w:rsidR="00C6278E" w:rsidRPr="006F4BBE">
        <w:rPr>
          <w:lang w:val="ru-RU"/>
        </w:rPr>
        <w:t xml:space="preserve">событий;   </w:t>
      </w:r>
      <w:proofErr w:type="gramEnd"/>
      <w:r w:rsidR="00C6278E" w:rsidRPr="006F4BBE">
        <w:rPr>
          <w:lang w:val="ru-RU"/>
        </w:rPr>
        <w:t xml:space="preserve">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w:t>
      </w:r>
      <w:proofErr w:type="gramStart"/>
      <w:r w:rsidR="00C6278E" w:rsidRPr="006F4BBE">
        <w:rPr>
          <w:lang w:val="ru-RU"/>
        </w:rPr>
        <w:t>черты  сходства</w:t>
      </w:r>
      <w:proofErr w:type="gramEnd"/>
      <w:r w:rsidR="00C6278E" w:rsidRPr="006F4BBE">
        <w:rPr>
          <w:lang w:val="ru-RU"/>
        </w:rPr>
        <w:t xml:space="preserve">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w:t>
      </w:r>
      <w:proofErr w:type="gramStart"/>
      <w:r w:rsidRPr="006F4BBE">
        <w:rPr>
          <w:i/>
          <w:lang w:val="ru-RU"/>
        </w:rPr>
        <w:t>оценок</w:t>
      </w:r>
      <w:r w:rsidRPr="006F4BBE">
        <w:rPr>
          <w:lang w:val="ru-RU"/>
        </w:rPr>
        <w:t>,  определение</w:t>
      </w:r>
      <w:proofErr w:type="gramEnd"/>
      <w:r w:rsidRPr="006F4BBE">
        <w:rPr>
          <w:lang w:val="ru-RU"/>
        </w:rPr>
        <w:t xml:space="preserve">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6978BE8B" w14:textId="7F893C1E" w:rsidR="00C6278E" w:rsidRPr="006F4BBE" w:rsidRDefault="00C6278E" w:rsidP="00287D0F">
      <w:pPr>
        <w:rPr>
          <w:b/>
          <w:bCs/>
          <w:lang w:val="ru-RU"/>
        </w:rPr>
      </w:pPr>
      <w:bookmarkStart w:id="277" w:name="_Toc97148400"/>
      <w:r w:rsidRPr="006F4BBE">
        <w:rPr>
          <w:b/>
          <w:bCs/>
          <w:lang w:val="ru-RU"/>
        </w:rPr>
        <w:t>9 КЛАСС</w:t>
      </w:r>
      <w:bookmarkEnd w:id="277"/>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lastRenderedPageBreak/>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w:t>
      </w:r>
      <w:proofErr w:type="gramStart"/>
      <w:r w:rsidR="00C6278E" w:rsidRPr="006F4BBE">
        <w:rPr>
          <w:lang w:val="ru-RU"/>
        </w:rPr>
        <w:t>и  процессов</w:t>
      </w:r>
      <w:proofErr w:type="gramEnd"/>
      <w:r w:rsidR="00C6278E" w:rsidRPr="006F4BBE">
        <w:rPr>
          <w:lang w:val="ru-RU"/>
        </w:rPr>
        <w:t>;</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w:t>
      </w:r>
      <w:proofErr w:type="gramStart"/>
      <w:r w:rsidR="00C6278E" w:rsidRPr="006F4BBE">
        <w:rPr>
          <w:lang w:val="ru-RU"/>
        </w:rPr>
        <w:t xml:space="preserve">следственных </w:t>
      </w:r>
      <w:r w:rsidR="00C6278E" w:rsidRPr="006F4BBE">
        <w:rPr>
          <w:spacing w:val="14"/>
          <w:lang w:val="ru-RU"/>
        </w:rPr>
        <w:t xml:space="preserve"> </w:t>
      </w:r>
      <w:r w:rsidR="00C6278E" w:rsidRPr="006F4BBE">
        <w:rPr>
          <w:lang w:val="ru-RU"/>
        </w:rPr>
        <w:t>связей</w:t>
      </w:r>
      <w:proofErr w:type="gramEnd"/>
      <w:r w:rsidR="00C6278E" w:rsidRPr="006F4BBE">
        <w:rPr>
          <w:lang w:val="ru-RU"/>
        </w:rPr>
        <w:t>.</w:t>
      </w:r>
    </w:p>
    <w:p w14:paraId="51FF4986" w14:textId="77777777" w:rsidR="00C6278E" w:rsidRPr="006F4BBE" w:rsidRDefault="00C6278E" w:rsidP="00287D0F">
      <w:pPr>
        <w:rPr>
          <w:lang w:val="ru-RU"/>
        </w:rPr>
      </w:pPr>
      <w:r w:rsidRPr="006F4BBE">
        <w:rPr>
          <w:lang w:val="ru-RU"/>
        </w:rPr>
        <w:t xml:space="preserve">2. </w:t>
      </w:r>
      <w:r w:rsidRPr="006F4BBE">
        <w:rPr>
          <w:i/>
          <w:lang w:val="ru-RU"/>
        </w:rPr>
        <w:t xml:space="preserve">Знание исторических фактов, работа </w:t>
      </w:r>
      <w:proofErr w:type="gramStart"/>
      <w:r w:rsidRPr="006F4BBE">
        <w:rPr>
          <w:i/>
          <w:lang w:val="ru-RU"/>
        </w:rPr>
        <w:t>с  фактами</w:t>
      </w:r>
      <w:proofErr w:type="gramEnd"/>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proofErr w:type="gramStart"/>
      <w:r w:rsidR="00C6278E" w:rsidRPr="006F4BBE">
        <w:rPr>
          <w:lang w:val="ru-RU"/>
        </w:rPr>
        <w:t xml:space="preserve">по  </w:t>
      </w:r>
      <w:r w:rsidR="00C6278E" w:rsidRPr="006F4BBE">
        <w:rPr>
          <w:spacing w:val="2"/>
          <w:lang w:val="ru-RU"/>
        </w:rPr>
        <w:t>самостоятель</w:t>
      </w:r>
      <w:r w:rsidR="00C6278E" w:rsidRPr="006F4BBE">
        <w:rPr>
          <w:lang w:val="ru-RU"/>
        </w:rPr>
        <w:t>но</w:t>
      </w:r>
      <w:proofErr w:type="gramEnd"/>
      <w:r w:rsidR="00C6278E" w:rsidRPr="006F4BBE">
        <w:rPr>
          <w:lang w:val="ru-RU"/>
        </w:rPr>
        <w:t xml:space="preserve">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t>–</w:t>
      </w:r>
      <w:r w:rsidR="00C6278E" w:rsidRPr="006F4BBE">
        <w:rPr>
          <w:lang w:val="ru-RU"/>
        </w:rPr>
        <w:t xml:space="preserve">определять на основе карты влияние географического фактора на развитие различных сфер жизни </w:t>
      </w:r>
      <w:proofErr w:type="gramStart"/>
      <w:r w:rsidR="00C6278E" w:rsidRPr="006F4BBE">
        <w:rPr>
          <w:lang w:val="ru-RU"/>
        </w:rPr>
        <w:t>страны  (</w:t>
      </w:r>
      <w:proofErr w:type="gramEnd"/>
      <w:r w:rsidR="00C6278E" w:rsidRPr="006F4BBE">
        <w:rPr>
          <w:lang w:val="ru-RU"/>
        </w:rPr>
        <w:t>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 xml:space="preserve">Работа с </w:t>
      </w:r>
      <w:proofErr w:type="gramStart"/>
      <w:r w:rsidRPr="006F4BBE">
        <w:rPr>
          <w:i/>
          <w:lang w:val="ru-RU"/>
        </w:rPr>
        <w:t>историческими  источниками</w:t>
      </w:r>
      <w:proofErr w:type="gramEnd"/>
      <w:r w:rsidRPr="006F4BBE">
        <w:rPr>
          <w:lang w:val="ru-RU"/>
        </w:rPr>
        <w:t>:</w:t>
      </w:r>
    </w:p>
    <w:p w14:paraId="50473CC8" w14:textId="3E07DC71" w:rsidR="00C6278E" w:rsidRPr="006F4BBE" w:rsidRDefault="00BD6D2B" w:rsidP="00287D0F">
      <w:pPr>
        <w:rPr>
          <w:lang w:val="ru-RU"/>
        </w:rPr>
      </w:pPr>
      <w:r w:rsidRPr="006F4BBE">
        <w:rPr>
          <w:lang w:val="ru-RU"/>
        </w:rPr>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w:t>
      </w:r>
      <w:proofErr w:type="gramStart"/>
      <w:r w:rsidR="00C6278E" w:rsidRPr="006F4BBE">
        <w:rPr>
          <w:lang w:val="ru-RU"/>
        </w:rPr>
        <w:t>сопоставлять  и</w:t>
      </w:r>
      <w:proofErr w:type="gramEnd"/>
      <w:r w:rsidR="00C6278E" w:rsidRPr="006F4BBE">
        <w:rPr>
          <w:lang w:val="ru-RU"/>
        </w:rPr>
        <w:t xml:space="preserve">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w:t>
      </w:r>
      <w:proofErr w:type="gramStart"/>
      <w:r w:rsidR="00C6278E" w:rsidRPr="006F4BBE">
        <w:rPr>
          <w:lang w:val="ru-RU"/>
        </w:rPr>
        <w:t>использованием  визуальных</w:t>
      </w:r>
      <w:proofErr w:type="gramEnd"/>
      <w:r w:rsidR="00C6278E" w:rsidRPr="006F4BBE">
        <w:rPr>
          <w:lang w:val="ru-RU"/>
        </w:rPr>
        <w:t xml:space="preserve">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исторических </w:t>
      </w:r>
      <w:proofErr w:type="gramStart"/>
      <w:r w:rsidRPr="006F4BBE">
        <w:rPr>
          <w:i/>
          <w:lang w:val="ru-RU"/>
        </w:rPr>
        <w:t xml:space="preserve">событий,   </w:t>
      </w:r>
      <w:proofErr w:type="gramEnd"/>
      <w:r w:rsidRPr="006F4BBE">
        <w:rPr>
          <w:i/>
          <w:lang w:val="ru-RU"/>
        </w:rPr>
        <w:t>явлений</w:t>
      </w:r>
      <w:r w:rsidRPr="006F4BBE">
        <w:rPr>
          <w:lang w:val="ru-RU"/>
        </w:rPr>
        <w:t>:</w:t>
      </w:r>
    </w:p>
    <w:p w14:paraId="2202258F" w14:textId="7985A320" w:rsidR="00C6278E" w:rsidRPr="006F4BBE" w:rsidRDefault="00BD6D2B" w:rsidP="00287D0F">
      <w:pPr>
        <w:rPr>
          <w:lang w:val="ru-RU"/>
        </w:rPr>
      </w:pPr>
      <w:r w:rsidRPr="006F4BBE">
        <w:rPr>
          <w:lang w:val="ru-RU"/>
        </w:rPr>
        <w:lastRenderedPageBreak/>
        <w:t>–</w:t>
      </w:r>
      <w:r w:rsidR="00C6278E" w:rsidRPr="006F4BBE">
        <w:rPr>
          <w:lang w:val="ru-RU"/>
        </w:rPr>
        <w:t xml:space="preserve">раскрывать существенные черты: а) экономического, социального </w:t>
      </w:r>
      <w:proofErr w:type="gramStart"/>
      <w:r w:rsidR="00C6278E" w:rsidRPr="006F4BBE">
        <w:rPr>
          <w:lang w:val="ru-RU"/>
        </w:rPr>
        <w:t>и  политического</w:t>
      </w:r>
      <w:proofErr w:type="gramEnd"/>
      <w:r w:rsidR="00C6278E" w:rsidRPr="006F4BBE">
        <w:rPr>
          <w:lang w:val="ru-RU"/>
        </w:rPr>
        <w:t xml:space="preserve">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w:t>
      </w:r>
      <w:proofErr w:type="gramStart"/>
      <w:r w:rsidR="00C6278E" w:rsidRPr="006F4BBE">
        <w:rPr>
          <w:lang w:val="ru-RU"/>
        </w:rPr>
        <w:t>всеобщей  истории</w:t>
      </w:r>
      <w:proofErr w:type="gramEnd"/>
      <w:r w:rsidR="00C6278E" w:rsidRPr="006F4BBE">
        <w:rPr>
          <w:lang w:val="ru-RU"/>
        </w:rPr>
        <w:t xml:space="preserve">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proofErr w:type="gramStart"/>
      <w:r w:rsidR="00C6278E" w:rsidRPr="006F4BBE">
        <w:rPr>
          <w:i/>
          <w:lang w:val="ru-RU"/>
        </w:rPr>
        <w:t>Рассмотрение  исторических</w:t>
      </w:r>
      <w:proofErr w:type="gramEnd"/>
      <w:r w:rsidR="00C6278E" w:rsidRPr="006F4BBE">
        <w:rPr>
          <w:i/>
          <w:lang w:val="ru-RU"/>
        </w:rPr>
        <w:t xml:space="preserve">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proofErr w:type="gramStart"/>
      <w:r w:rsidR="00C6278E" w:rsidRPr="006F4BBE">
        <w:rPr>
          <w:lang w:val="ru-RU"/>
        </w:rPr>
        <w:t>объяснять,  какими</w:t>
      </w:r>
      <w:proofErr w:type="gramEnd"/>
      <w:r w:rsidR="00C6278E" w:rsidRPr="006F4BBE">
        <w:rPr>
          <w:lang w:val="ru-RU"/>
        </w:rPr>
        <w:t xml:space="preserve">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8" w:name="16-0708-01-0612-0650o9"/>
      <w:bookmarkStart w:id="279" w:name="_Toc97148401"/>
      <w:bookmarkEnd w:id="278"/>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0" w:name="_Toc99051180"/>
      <w:r w:rsidRPr="006F4BBE">
        <w:rPr>
          <w:lang w:val="ru-RU"/>
        </w:rPr>
        <w:lastRenderedPageBreak/>
        <w:t>2.</w:t>
      </w:r>
      <w:r w:rsidR="00C6278E" w:rsidRPr="006F4BBE">
        <w:rPr>
          <w:lang w:val="ru-RU"/>
        </w:rPr>
        <w:t>2.1.5 ОБЩЕСТВОЗНАНИЕ</w:t>
      </w:r>
      <w:bookmarkEnd w:id="279"/>
      <w:bookmarkEnd w:id="280"/>
    </w:p>
    <w:p w14:paraId="54DDEE44" w14:textId="772F8A54" w:rsidR="00C6278E" w:rsidRPr="006F4BBE" w:rsidRDefault="00C6278E" w:rsidP="006A1F11">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Pr="006F4BBE">
        <w:rPr>
          <w:lang w:val="ru-RU"/>
        </w:rPr>
        <w:t>предмета</w:t>
      </w:r>
      <w:r w:rsidR="006A1F11" w:rsidRPr="006F4BBE">
        <w:rPr>
          <w:lang w:val="ru-RU"/>
        </w:rPr>
        <w:t xml:space="preserve"> </w:t>
      </w:r>
      <w:r w:rsidRPr="006F4BBE">
        <w:rPr>
          <w:lang w:val="ru-RU"/>
        </w:rPr>
        <w:t>«Обществознание» (2018 г.)</w:t>
      </w:r>
      <w:r w:rsidR="006A1F11" w:rsidRPr="006F4BBE">
        <w:rPr>
          <w:rStyle w:val="ad"/>
          <w:lang w:val="ru-RU"/>
        </w:rPr>
        <w:footnoteReference w:id="14"/>
      </w:r>
      <w:r w:rsidRPr="006F4BBE">
        <w:rPr>
          <w:lang w:val="ru-RU"/>
        </w:rPr>
        <w:t>, а также с учётом Примерной программы  воспитания  (2020 г.)</w:t>
      </w:r>
      <w:r w:rsidR="006A1F11" w:rsidRPr="006F4BBE">
        <w:rPr>
          <w:rStyle w:val="ad"/>
          <w:lang w:val="ru-RU"/>
        </w:rPr>
        <w:footnoteReference w:id="15"/>
      </w:r>
      <w:r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1" w:name="_Toc97148402"/>
      <w:r w:rsidRPr="006F4BBE">
        <w:rPr>
          <w:b/>
          <w:bCs/>
          <w:lang w:val="ru-RU"/>
        </w:rPr>
        <w:t>ПОЯСНИТЕЛЬНАЯ ЗАПИСКА</w:t>
      </w:r>
      <w:bookmarkStart w:id="282" w:name="_Toc97148403"/>
      <w:bookmarkEnd w:id="281"/>
      <w:r w:rsidR="006A1F11" w:rsidRPr="006F4BBE">
        <w:rPr>
          <w:b/>
          <w:bCs/>
          <w:lang w:val="ru-RU"/>
        </w:rPr>
        <w:t xml:space="preserve"> </w:t>
      </w:r>
      <w:r w:rsidRPr="006F4BBE">
        <w:rPr>
          <w:b/>
          <w:bCs/>
          <w:lang w:val="ru-RU"/>
        </w:rPr>
        <w:t>ОБЩАЯ ХАРАКТЕРИСТИКА УЧЕБНОГО ПРЕДМЕТА</w:t>
      </w:r>
      <w:bookmarkEnd w:id="282"/>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w:t>
      </w:r>
      <w:proofErr w:type="gramStart"/>
      <w:r w:rsidRPr="006F4BBE">
        <w:rPr>
          <w:lang w:val="ru-RU"/>
        </w:rPr>
        <w:t>социальные  нормы</w:t>
      </w:r>
      <w:proofErr w:type="gramEnd"/>
      <w:r w:rsidRPr="006F4BBE">
        <w:rPr>
          <w:lang w:val="ru-RU"/>
        </w:rPr>
        <w:t>.</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 xml:space="preserve">Привлечение при изучении курса различных источников социальной информации, включая СМИ и Интернет, помогает </w:t>
      </w:r>
      <w:proofErr w:type="gramStart"/>
      <w:r w:rsidRPr="006F4BBE">
        <w:rPr>
          <w:lang w:val="ru-RU"/>
        </w:rPr>
        <w:t>школьникам  освоить</w:t>
      </w:r>
      <w:proofErr w:type="gramEnd"/>
      <w:r w:rsidRPr="006F4BBE">
        <w:rPr>
          <w:lang w:val="ru-RU"/>
        </w:rPr>
        <w:t xml:space="preserve">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w:t>
      </w:r>
      <w:proofErr w:type="gramStart"/>
      <w:r w:rsidRPr="006F4BBE">
        <w:rPr>
          <w:lang w:val="ru-RU"/>
        </w:rPr>
        <w:t>утверждению  собственного</w:t>
      </w:r>
      <w:proofErr w:type="gramEnd"/>
    </w:p>
    <w:p w14:paraId="0D05A371" w14:textId="77777777" w:rsidR="00C6278E" w:rsidRPr="006F4BBE" w:rsidRDefault="00C6278E" w:rsidP="00287D0F">
      <w:pPr>
        <w:rPr>
          <w:lang w:val="ru-RU"/>
        </w:rPr>
      </w:pPr>
      <w:r w:rsidRPr="006F4BBE">
        <w:rPr>
          <w:lang w:val="ru-RU"/>
        </w:rPr>
        <w:t xml:space="preserve">«Я», формированию способности к рефлексии, оценке своих возможностей и осознанию своего места </w:t>
      </w:r>
      <w:proofErr w:type="gramStart"/>
      <w:r w:rsidRPr="006F4BBE">
        <w:rPr>
          <w:lang w:val="ru-RU"/>
        </w:rPr>
        <w:t>в  обществе</w:t>
      </w:r>
      <w:proofErr w:type="gramEnd"/>
      <w:r w:rsidRPr="006F4BBE">
        <w:rPr>
          <w:lang w:val="ru-RU"/>
        </w:rPr>
        <w:t>.</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3"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3"/>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lastRenderedPageBreak/>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w:t>
      </w:r>
      <w:proofErr w:type="gramStart"/>
      <w:r w:rsidR="00C6278E" w:rsidRPr="006F4BBE">
        <w:rPr>
          <w:lang w:val="ru-RU"/>
        </w:rPr>
        <w:t>Федерации  и</w:t>
      </w:r>
      <w:proofErr w:type="gramEnd"/>
      <w:r w:rsidR="00C6278E" w:rsidRPr="006F4BBE">
        <w:rPr>
          <w:lang w:val="ru-RU"/>
        </w:rPr>
        <w:t xml:space="preserve">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w:t>
      </w:r>
      <w:proofErr w:type="gramStart"/>
      <w:r w:rsidR="00C6278E" w:rsidRPr="006F4BBE">
        <w:rPr>
          <w:lang w:val="ru-RU"/>
        </w:rPr>
        <w:t>социальных  ролей</w:t>
      </w:r>
      <w:proofErr w:type="gramEnd"/>
      <w:r w:rsidR="00C6278E" w:rsidRPr="006F4BBE">
        <w:rPr>
          <w:lang w:val="ru-RU"/>
        </w:rPr>
        <w:t xml:space="preserve">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proofErr w:type="gramStart"/>
      <w:r w:rsidR="00C6278E" w:rsidRPr="006F4BBE">
        <w:rPr>
          <w:lang w:val="ru-RU"/>
        </w:rPr>
        <w:t>деятельно-сти</w:t>
      </w:r>
      <w:proofErr w:type="gramEnd"/>
      <w:r w:rsidR="00C6278E" w:rsidRPr="006F4BBE">
        <w:rPr>
          <w:lang w:val="ru-RU"/>
        </w:rPr>
        <w:t>,</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w:t>
      </w:r>
      <w:proofErr w:type="gramStart"/>
      <w:r w:rsidR="00C6278E" w:rsidRPr="006F4BBE">
        <w:rPr>
          <w:lang w:val="ru-RU"/>
        </w:rPr>
        <w:t>потенциала  в</w:t>
      </w:r>
      <w:proofErr w:type="gramEnd"/>
      <w:r w:rsidR="00C6278E" w:rsidRPr="006F4BBE">
        <w:rPr>
          <w:lang w:val="ru-RU"/>
        </w:rPr>
        <w:t xml:space="preserve">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4" w:name="_Toc97148405"/>
      <w:r w:rsidRPr="006F4BBE">
        <w:rPr>
          <w:lang w:val="ru-RU"/>
        </w:rPr>
        <w:t>Особенности преподавания предмета «Обществознание» обучающимся с РАС</w:t>
      </w:r>
      <w:bookmarkEnd w:id="284"/>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w:t>
      </w:r>
      <w:r w:rsidRPr="006F4BBE">
        <w:rPr>
          <w:lang w:val="ru-RU"/>
        </w:rP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5" w:name="_Toc97148406"/>
      <w:r w:rsidRPr="006F4BBE">
        <w:rPr>
          <w:lang w:val="ru-RU"/>
        </w:rPr>
        <w:t>Особенности структурирования материала.</w:t>
      </w:r>
      <w:bookmarkEnd w:id="285"/>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6" w:name="_Toc97148407"/>
      <w:r w:rsidRPr="006F4BBE">
        <w:rPr>
          <w:b/>
          <w:bCs/>
          <w:lang w:val="ru-RU"/>
        </w:rPr>
        <w:t xml:space="preserve">МЕСТО УЧЕБНОГО </w:t>
      </w:r>
      <w:proofErr w:type="gramStart"/>
      <w:r w:rsidRPr="006F4BBE">
        <w:rPr>
          <w:b/>
          <w:bCs/>
          <w:lang w:val="ru-RU"/>
        </w:rPr>
        <w:t>ПРЕДМЕТА  «</w:t>
      </w:r>
      <w:proofErr w:type="gramEnd"/>
      <w:r w:rsidRPr="006F4BBE">
        <w:rPr>
          <w:b/>
          <w:bCs/>
          <w:lang w:val="ru-RU"/>
        </w:rPr>
        <w:t>ОБЩЕСТВОЗНАНИЕ» В УЧЕБНОМ ПЛАНЕ</w:t>
      </w:r>
      <w:bookmarkEnd w:id="286"/>
    </w:p>
    <w:p w14:paraId="60182A21" w14:textId="77777777" w:rsidR="00C6278E" w:rsidRPr="006F4BBE" w:rsidRDefault="00C6278E" w:rsidP="00287D0F">
      <w:pPr>
        <w:rPr>
          <w:lang w:val="ru-RU"/>
        </w:rPr>
      </w:pPr>
      <w:r w:rsidRPr="006F4BBE">
        <w:rPr>
          <w:lang w:val="ru-RU"/>
        </w:rP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w:t>
      </w:r>
      <w:r w:rsidRPr="006F4BBE">
        <w:rPr>
          <w:lang w:val="ru-RU"/>
        </w:rPr>
        <w:lastRenderedPageBreak/>
        <w:t xml:space="preserve">недельная нагрузка в каждом году обучения составляет </w:t>
      </w:r>
      <w:proofErr w:type="gramStart"/>
      <w:r w:rsidRPr="006F4BBE">
        <w:rPr>
          <w:lang w:val="ru-RU"/>
        </w:rPr>
        <w:t>1  час</w:t>
      </w:r>
      <w:proofErr w:type="gramEnd"/>
      <w:r w:rsidRPr="006F4BBE">
        <w:rPr>
          <w:lang w:val="ru-RU"/>
        </w:rPr>
        <w:t>.</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7" w:name="_Toc97148408"/>
      <w:proofErr w:type="gramStart"/>
      <w:r w:rsidRPr="006F4BBE">
        <w:rPr>
          <w:b/>
          <w:bCs/>
          <w:lang w:val="ru-RU"/>
        </w:rPr>
        <w:t>СОДЕРЖАНИЕ  УЧЕБНОГО</w:t>
      </w:r>
      <w:proofErr w:type="gramEnd"/>
      <w:r w:rsidRPr="006F4BBE">
        <w:rPr>
          <w:b/>
          <w:bCs/>
          <w:lang w:val="ru-RU"/>
        </w:rPr>
        <w:t xml:space="preserve">  ПРЕДМЕТА  «ОБЩЕСТВОЗНАНИЕ»</w:t>
      </w:r>
      <w:bookmarkEnd w:id="287"/>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8" w:name="_Toc97148409"/>
      <w:r w:rsidRPr="006F4BBE">
        <w:rPr>
          <w:b/>
          <w:bCs/>
          <w:lang w:val="ru-RU"/>
        </w:rPr>
        <w:t>6 КЛАСС</w:t>
      </w:r>
      <w:bookmarkEnd w:id="288"/>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w:t>
      </w:r>
      <w:proofErr w:type="gramStart"/>
      <w:r w:rsidRPr="006F4BBE">
        <w:rPr>
          <w:lang w:val="ru-RU"/>
        </w:rPr>
        <w:t xml:space="preserve">подросткового </w:t>
      </w:r>
      <w:r w:rsidRPr="006F4BBE">
        <w:rPr>
          <w:spacing w:val="14"/>
          <w:lang w:val="ru-RU"/>
        </w:rPr>
        <w:t xml:space="preserve"> </w:t>
      </w:r>
      <w:r w:rsidRPr="006F4BBE">
        <w:rPr>
          <w:lang w:val="ru-RU"/>
        </w:rPr>
        <w:t>возраста</w:t>
      </w:r>
      <w:proofErr w:type="gramEnd"/>
      <w:r w:rsidRPr="006F4BBE">
        <w:rPr>
          <w:lang w:val="ru-RU"/>
        </w:rPr>
        <w:t>.</w:t>
      </w:r>
    </w:p>
    <w:p w14:paraId="57BFCE42" w14:textId="77777777" w:rsidR="00C6278E" w:rsidRPr="006F4BBE" w:rsidRDefault="00C6278E" w:rsidP="00287D0F">
      <w:pPr>
        <w:rPr>
          <w:lang w:val="ru-RU"/>
        </w:rPr>
      </w:pPr>
      <w:r w:rsidRPr="006F4BBE">
        <w:rPr>
          <w:lang w:val="ru-RU"/>
        </w:rPr>
        <w:t xml:space="preserve">Люди с ограниченными возможностями здоровья, их особые </w:t>
      </w:r>
      <w:proofErr w:type="gramStart"/>
      <w:r w:rsidRPr="006F4BBE">
        <w:rPr>
          <w:lang w:val="ru-RU"/>
        </w:rPr>
        <w:t>потребности  и</w:t>
      </w:r>
      <w:proofErr w:type="gramEnd"/>
      <w:r w:rsidRPr="006F4BBE">
        <w:rPr>
          <w:lang w:val="ru-RU"/>
        </w:rPr>
        <w:t xml:space="preserve">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 xml:space="preserve">Общение. Цели и средства общения. Особенности общения подростков. Общение в </w:t>
      </w:r>
      <w:proofErr w:type="gramStart"/>
      <w:r w:rsidRPr="006F4BBE">
        <w:rPr>
          <w:lang w:val="ru-RU"/>
        </w:rPr>
        <w:t>современных  условиях</w:t>
      </w:r>
      <w:proofErr w:type="gramEnd"/>
      <w:r w:rsidRPr="006F4BBE">
        <w:rPr>
          <w:lang w:val="ru-RU"/>
        </w:rPr>
        <w:t>.</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w:t>
      </w:r>
      <w:proofErr w:type="gramStart"/>
      <w:r w:rsidRPr="006F4BBE">
        <w:rPr>
          <w:lang w:val="ru-RU"/>
        </w:rPr>
        <w:t>Государственный  Герб</w:t>
      </w:r>
      <w:proofErr w:type="gramEnd"/>
      <w:r w:rsidRPr="006F4BBE">
        <w:rPr>
          <w:lang w:val="ru-RU"/>
        </w:rPr>
        <w:t>,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w:t>
      </w:r>
      <w:proofErr w:type="gramStart"/>
      <w:r w:rsidRPr="006F4BBE">
        <w:rPr>
          <w:lang w:val="ru-RU"/>
        </w:rPr>
        <w:t>современных  государств</w:t>
      </w:r>
      <w:proofErr w:type="gramEnd"/>
      <w:r w:rsidRPr="006F4BBE">
        <w:rPr>
          <w:lang w:val="ru-RU"/>
        </w:rPr>
        <w:t>.</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w:t>
      </w:r>
      <w:proofErr w:type="gramStart"/>
      <w:r w:rsidRPr="006F4BBE">
        <w:rPr>
          <w:lang w:val="ru-RU"/>
        </w:rPr>
        <w:t xml:space="preserve">современного </w:t>
      </w:r>
      <w:r w:rsidRPr="006F4BBE">
        <w:rPr>
          <w:spacing w:val="5"/>
          <w:lang w:val="ru-RU"/>
        </w:rPr>
        <w:t xml:space="preserve"> </w:t>
      </w:r>
      <w:r w:rsidRPr="006F4BBE">
        <w:rPr>
          <w:lang w:val="ru-RU"/>
        </w:rPr>
        <w:t>общества</w:t>
      </w:r>
      <w:proofErr w:type="gramEnd"/>
      <w:r w:rsidRPr="006F4BBE">
        <w:rPr>
          <w:lang w:val="ru-RU"/>
        </w:rPr>
        <w:t>.</w:t>
      </w:r>
    </w:p>
    <w:p w14:paraId="02545A7D" w14:textId="77777777" w:rsidR="00C6278E" w:rsidRPr="006F4BBE" w:rsidRDefault="00C6278E" w:rsidP="00287D0F">
      <w:pPr>
        <w:rPr>
          <w:lang w:val="ru-RU"/>
        </w:rPr>
      </w:pPr>
      <w:r w:rsidRPr="006F4BBE">
        <w:rPr>
          <w:lang w:val="ru-RU"/>
        </w:rPr>
        <w:t xml:space="preserve">Глобальные проблемы современности и возможности их решения усилиями международного сообщества и </w:t>
      </w:r>
      <w:proofErr w:type="gramStart"/>
      <w:r w:rsidRPr="006F4BBE">
        <w:rPr>
          <w:lang w:val="ru-RU"/>
        </w:rPr>
        <w:t>международных  организаций</w:t>
      </w:r>
      <w:proofErr w:type="gramEnd"/>
      <w:r w:rsidRPr="006F4BBE">
        <w:rPr>
          <w:lang w:val="ru-RU"/>
        </w:rPr>
        <w:t>.</w:t>
      </w:r>
    </w:p>
    <w:p w14:paraId="7920145F" w14:textId="77777777" w:rsidR="00C6278E" w:rsidRPr="006F4BBE" w:rsidRDefault="00C6278E" w:rsidP="00287D0F">
      <w:pPr>
        <w:rPr>
          <w:lang w:val="ru-RU"/>
        </w:rPr>
      </w:pPr>
    </w:p>
    <w:p w14:paraId="34278534" w14:textId="77777777" w:rsidR="00454EC4" w:rsidRDefault="00454EC4" w:rsidP="00287D0F">
      <w:pPr>
        <w:rPr>
          <w:b/>
          <w:bCs/>
          <w:lang w:val="ru-RU"/>
        </w:rPr>
      </w:pPr>
      <w:bookmarkStart w:id="289" w:name="_Toc97148410"/>
    </w:p>
    <w:p w14:paraId="5EBA6BBC" w14:textId="16862AE0" w:rsidR="00C6278E" w:rsidRPr="006F4BBE" w:rsidRDefault="00C6278E" w:rsidP="00287D0F">
      <w:pPr>
        <w:rPr>
          <w:b/>
          <w:bCs/>
          <w:lang w:val="ru-RU"/>
        </w:rPr>
      </w:pPr>
      <w:r w:rsidRPr="006F4BBE">
        <w:rPr>
          <w:b/>
          <w:bCs/>
          <w:lang w:val="ru-RU"/>
        </w:rPr>
        <w:lastRenderedPageBreak/>
        <w:t>7 КЛАСС</w:t>
      </w:r>
      <w:bookmarkEnd w:id="289"/>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 xml:space="preserve">Общественные ценности. Свобода и ответственность гражданина.  </w:t>
      </w:r>
      <w:proofErr w:type="gramStart"/>
      <w:r w:rsidRPr="006F4BBE">
        <w:rPr>
          <w:lang w:val="ru-RU"/>
        </w:rPr>
        <w:t>Гражданственность  и</w:t>
      </w:r>
      <w:proofErr w:type="gramEnd"/>
      <w:r w:rsidRPr="006F4BBE">
        <w:rPr>
          <w:lang w:val="ru-RU"/>
        </w:rPr>
        <w:t xml:space="preserve">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 xml:space="preserve">Принципы и нормы морали. Добро и зло. Нравственные чувства человека. Совесть </w:t>
      </w:r>
      <w:proofErr w:type="gramStart"/>
      <w:r w:rsidRPr="006F4BBE">
        <w:rPr>
          <w:lang w:val="ru-RU"/>
        </w:rPr>
        <w:t>и  стыд</w:t>
      </w:r>
      <w:proofErr w:type="gramEnd"/>
      <w:r w:rsidRPr="006F4BBE">
        <w:rPr>
          <w:lang w:val="ru-RU"/>
        </w:rPr>
        <w:t>.</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w:t>
      </w:r>
      <w:proofErr w:type="gramStart"/>
      <w:r w:rsidRPr="006F4BBE">
        <w:rPr>
          <w:lang w:val="ru-RU"/>
        </w:rPr>
        <w:t>Правомерное  поведение</w:t>
      </w:r>
      <w:proofErr w:type="gramEnd"/>
      <w:r w:rsidRPr="006F4BBE">
        <w:rPr>
          <w:lang w:val="ru-RU"/>
        </w:rPr>
        <w:t xml:space="preserve">.  </w:t>
      </w:r>
      <w:proofErr w:type="gramStart"/>
      <w:r w:rsidRPr="006F4BBE">
        <w:rPr>
          <w:lang w:val="ru-RU"/>
        </w:rPr>
        <w:t>Правовая  культура</w:t>
      </w:r>
      <w:proofErr w:type="gramEnd"/>
      <w:r w:rsidRPr="006F4BBE">
        <w:rPr>
          <w:lang w:val="ru-RU"/>
        </w:rPr>
        <w:t xml:space="preserve">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w:t>
      </w:r>
      <w:proofErr w:type="gramStart"/>
      <w:r w:rsidRPr="006F4BBE">
        <w:rPr>
          <w:lang w:val="ru-RU"/>
        </w:rPr>
        <w:t>возможности  их</w:t>
      </w:r>
      <w:proofErr w:type="gramEnd"/>
      <w:r w:rsidRPr="006F4BBE">
        <w:rPr>
          <w:lang w:val="ru-RU"/>
        </w:rPr>
        <w:t xml:space="preserve"> защиты.</w:t>
      </w:r>
    </w:p>
    <w:p w14:paraId="396C5EDA" w14:textId="77777777" w:rsidR="00C6278E" w:rsidRPr="006F4BBE" w:rsidRDefault="00C6278E" w:rsidP="00287D0F">
      <w:pPr>
        <w:rPr>
          <w:lang w:val="ru-RU"/>
        </w:rPr>
      </w:pPr>
      <w:proofErr w:type="gramStart"/>
      <w:r w:rsidRPr="006F4BBE">
        <w:rPr>
          <w:lang w:val="ru-RU"/>
        </w:rPr>
        <w:t>Основы  российского</w:t>
      </w:r>
      <w:proofErr w:type="gramEnd"/>
      <w:r w:rsidRPr="006F4BBE">
        <w:rPr>
          <w:lang w:val="ru-RU"/>
        </w:rPr>
        <w:t xml:space="preserve">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w:t>
      </w:r>
      <w:proofErr w:type="gramStart"/>
      <w:r w:rsidRPr="006F4BBE">
        <w:rPr>
          <w:lang w:val="ru-RU"/>
        </w:rPr>
        <w:t>осуществлении  трудовой</w:t>
      </w:r>
      <w:proofErr w:type="gramEnd"/>
      <w:r w:rsidRPr="006F4BBE">
        <w:rPr>
          <w:lang w:val="ru-RU"/>
        </w:rPr>
        <w:t xml:space="preserve"> деятельности.</w:t>
      </w:r>
    </w:p>
    <w:p w14:paraId="3A2D9165" w14:textId="77777777" w:rsidR="00C6278E" w:rsidRPr="006F4BBE" w:rsidRDefault="00C6278E" w:rsidP="00287D0F">
      <w:pPr>
        <w:rPr>
          <w:lang w:val="ru-RU"/>
        </w:rPr>
      </w:pPr>
      <w:r w:rsidRPr="006F4BBE">
        <w:rPr>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w:t>
      </w:r>
      <w:proofErr w:type="gramStart"/>
      <w:r w:rsidRPr="006F4BBE">
        <w:rPr>
          <w:lang w:val="ru-RU"/>
        </w:rPr>
        <w:t>юридической  ответственности</w:t>
      </w:r>
      <w:proofErr w:type="gramEnd"/>
      <w:r w:rsidRPr="006F4BBE">
        <w:rPr>
          <w:lang w:val="ru-RU"/>
        </w:rPr>
        <w:t xml:space="preserve"> несовершеннолетних.</w:t>
      </w:r>
    </w:p>
    <w:p w14:paraId="012FA6C3" w14:textId="77777777" w:rsidR="00C6278E" w:rsidRPr="006F4BBE" w:rsidRDefault="00C6278E" w:rsidP="00287D0F">
      <w:pPr>
        <w:rPr>
          <w:lang w:val="ru-RU"/>
        </w:rPr>
      </w:pPr>
      <w:r w:rsidRPr="006F4BBE">
        <w:rPr>
          <w:lang w:val="ru-RU"/>
        </w:rPr>
        <w:t xml:space="preserve">Правоохранительные органы в Российской Федерации. Структура правоохранительных органов Российской Федерации.  </w:t>
      </w:r>
      <w:proofErr w:type="gramStart"/>
      <w:r w:rsidRPr="006F4BBE">
        <w:rPr>
          <w:lang w:val="ru-RU"/>
        </w:rPr>
        <w:t>Функции  правоохранительных</w:t>
      </w:r>
      <w:proofErr w:type="gramEnd"/>
      <w:r w:rsidRPr="006F4BBE">
        <w:rPr>
          <w:lang w:val="ru-RU"/>
        </w:rPr>
        <w:t xml:space="preserve">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0" w:name="_Toc97148411"/>
      <w:r w:rsidRPr="006F4BBE">
        <w:rPr>
          <w:b/>
          <w:bCs/>
          <w:lang w:val="ru-RU"/>
        </w:rPr>
        <w:t>8 КЛАСС</w:t>
      </w:r>
      <w:bookmarkEnd w:id="290"/>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 xml:space="preserve">Экономическая жизнь общества. Потребности и ресурсы, ограниченность ресурсов. </w:t>
      </w:r>
      <w:proofErr w:type="gramStart"/>
      <w:r w:rsidRPr="006F4BBE">
        <w:rPr>
          <w:lang w:val="ru-RU"/>
        </w:rPr>
        <w:t>Экономический  выбор</w:t>
      </w:r>
      <w:proofErr w:type="gramEnd"/>
      <w:r w:rsidRPr="006F4BBE">
        <w:rPr>
          <w:lang w:val="ru-RU"/>
        </w:rPr>
        <w:t>.</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w:t>
      </w:r>
      <w:proofErr w:type="gramStart"/>
      <w:r w:rsidRPr="006F4BBE">
        <w:rPr>
          <w:lang w:val="ru-RU"/>
        </w:rPr>
        <w:t xml:space="preserve">Производство  </w:t>
      </w:r>
      <w:r w:rsidR="00BD6D2B" w:rsidRPr="006F4BBE">
        <w:rPr>
          <w:lang w:val="ru-RU"/>
        </w:rPr>
        <w:t>–</w:t>
      </w:r>
      <w:proofErr w:type="gramEnd"/>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w:t>
      </w:r>
      <w:proofErr w:type="gramStart"/>
      <w:r w:rsidRPr="006F4BBE">
        <w:rPr>
          <w:lang w:val="ru-RU"/>
        </w:rPr>
        <w:t>Защита  прав</w:t>
      </w:r>
      <w:proofErr w:type="gramEnd"/>
      <w:r w:rsidRPr="006F4BBE">
        <w:rPr>
          <w:lang w:val="ru-RU"/>
        </w:rPr>
        <w:t xml:space="preserve">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 xml:space="preserve">Культура, её многообразие и формы. Влияние духовной культуры на формирование личности. Современная </w:t>
      </w:r>
      <w:proofErr w:type="gramStart"/>
      <w:r w:rsidRPr="006F4BBE">
        <w:rPr>
          <w:lang w:val="ru-RU"/>
        </w:rPr>
        <w:t>молодёжная  культура</w:t>
      </w:r>
      <w:proofErr w:type="gramEnd"/>
      <w:r w:rsidRPr="006F4BBE">
        <w:rPr>
          <w:lang w:val="ru-RU"/>
        </w:rPr>
        <w:t>.</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w:t>
      </w:r>
      <w:proofErr w:type="gramStart"/>
      <w:r w:rsidRPr="006F4BBE">
        <w:rPr>
          <w:lang w:val="ru-RU"/>
        </w:rPr>
        <w:t>в  Российской</w:t>
      </w:r>
      <w:proofErr w:type="gramEnd"/>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 xml:space="preserve">Роль информации и информационных технологий в современном мире. </w:t>
      </w:r>
      <w:r w:rsidRPr="006F4BBE">
        <w:rPr>
          <w:lang w:val="ru-RU"/>
        </w:rPr>
        <w:lastRenderedPageBreak/>
        <w:t>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1" w:name="_Toc97148412"/>
      <w:r w:rsidRPr="006F4BBE">
        <w:rPr>
          <w:b/>
          <w:bCs/>
          <w:lang w:val="ru-RU"/>
        </w:rPr>
        <w:t>9 КЛАСС</w:t>
      </w:r>
      <w:bookmarkEnd w:id="291"/>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w:t>
      </w:r>
      <w:proofErr w:type="gramStart"/>
      <w:r w:rsidRPr="006F4BBE">
        <w:rPr>
          <w:lang w:val="ru-RU"/>
        </w:rPr>
        <w:t xml:space="preserve">внешняя </w:t>
      </w:r>
      <w:r w:rsidRPr="006F4BBE">
        <w:rPr>
          <w:spacing w:val="17"/>
          <w:lang w:val="ru-RU"/>
        </w:rPr>
        <w:t xml:space="preserve"> </w:t>
      </w:r>
      <w:r w:rsidRPr="006F4BBE">
        <w:rPr>
          <w:lang w:val="ru-RU"/>
        </w:rPr>
        <w:t>политика</w:t>
      </w:r>
      <w:proofErr w:type="gramEnd"/>
      <w:r w:rsidRPr="006F4BBE">
        <w:rPr>
          <w:lang w:val="ru-RU"/>
        </w:rPr>
        <w:t>.</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 xml:space="preserve">Демократия, демократические ценности. Правовое государство и </w:t>
      </w:r>
      <w:proofErr w:type="gramStart"/>
      <w:r w:rsidRPr="006F4BBE">
        <w:rPr>
          <w:lang w:val="ru-RU"/>
        </w:rPr>
        <w:t>гражданское  общество</w:t>
      </w:r>
      <w:proofErr w:type="gramEnd"/>
      <w:r w:rsidRPr="006F4BBE">
        <w:rPr>
          <w:lang w:val="ru-RU"/>
        </w:rPr>
        <w:t>.</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w:t>
      </w:r>
      <w:proofErr w:type="gramStart"/>
      <w:r w:rsidRPr="006F4BBE">
        <w:rPr>
          <w:lang w:val="ru-RU"/>
        </w:rPr>
        <w:t>политические  организации</w:t>
      </w:r>
      <w:proofErr w:type="gramEnd"/>
      <w:r w:rsidRPr="006F4BBE">
        <w:rPr>
          <w:lang w:val="ru-RU"/>
        </w:rPr>
        <w:t>.</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 xml:space="preserve">Государственное управление. Противодействие коррупции в </w:t>
      </w:r>
      <w:proofErr w:type="gramStart"/>
      <w:r w:rsidRPr="006F4BBE">
        <w:rPr>
          <w:lang w:val="ru-RU"/>
        </w:rPr>
        <w:t>Российской  Федерации</w:t>
      </w:r>
      <w:proofErr w:type="gramEnd"/>
      <w:r w:rsidRPr="006F4BBE">
        <w:rPr>
          <w:lang w:val="ru-RU"/>
        </w:rPr>
        <w:t>.</w:t>
      </w:r>
    </w:p>
    <w:p w14:paraId="49C6558E" w14:textId="77777777" w:rsidR="00C6278E" w:rsidRPr="006F4BBE" w:rsidRDefault="00C6278E" w:rsidP="00287D0F">
      <w:pPr>
        <w:rPr>
          <w:lang w:val="ru-RU"/>
        </w:rPr>
      </w:pPr>
      <w:r w:rsidRPr="006F4BBE">
        <w:rPr>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w:t>
      </w:r>
      <w:proofErr w:type="gramStart"/>
      <w:r w:rsidRPr="006F4BBE">
        <w:rPr>
          <w:lang w:val="ru-RU"/>
        </w:rPr>
        <w:t>Российской  Федерации</w:t>
      </w:r>
      <w:proofErr w:type="gramEnd"/>
      <w:r w:rsidRPr="006F4BBE">
        <w:rPr>
          <w:lang w:val="ru-RU"/>
        </w:rPr>
        <w:t>.</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lastRenderedPageBreak/>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 xml:space="preserve">Человек в современном </w:t>
      </w:r>
      <w:proofErr w:type="gramStart"/>
      <w:r w:rsidRPr="006F4BBE">
        <w:rPr>
          <w:lang w:val="ru-RU"/>
        </w:rPr>
        <w:t>изменяющемся  мире</w:t>
      </w:r>
      <w:proofErr w:type="gramEnd"/>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w:t>
      </w:r>
      <w:proofErr w:type="gramStart"/>
      <w:r w:rsidRPr="006F4BBE">
        <w:rPr>
          <w:lang w:val="ru-RU"/>
        </w:rPr>
        <w:t>Волонтёрское  движение</w:t>
      </w:r>
      <w:proofErr w:type="gramEnd"/>
      <w:r w:rsidRPr="006F4BBE">
        <w:rPr>
          <w:lang w:val="ru-RU"/>
        </w:rPr>
        <w:t>.</w:t>
      </w:r>
    </w:p>
    <w:p w14:paraId="0360180A" w14:textId="77777777" w:rsidR="00C6278E" w:rsidRPr="006F4BBE" w:rsidRDefault="00C6278E" w:rsidP="00287D0F">
      <w:pPr>
        <w:rPr>
          <w:lang w:val="ru-RU"/>
        </w:rPr>
      </w:pPr>
      <w:r w:rsidRPr="006F4BBE">
        <w:rPr>
          <w:lang w:val="ru-RU"/>
        </w:rPr>
        <w:t xml:space="preserve">Профессии настоящего и будущего. Непрерывное </w:t>
      </w:r>
      <w:proofErr w:type="gramStart"/>
      <w:r w:rsidRPr="006F4BBE">
        <w:rPr>
          <w:lang w:val="ru-RU"/>
        </w:rPr>
        <w:t>образование  и</w:t>
      </w:r>
      <w:proofErr w:type="gramEnd"/>
      <w:r w:rsidRPr="006F4BBE">
        <w:rPr>
          <w:lang w:val="ru-RU"/>
        </w:rPr>
        <w:t xml:space="preserve">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2"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2"/>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3" w:name="_Toc97148414"/>
      <w:r w:rsidRPr="006F4BBE">
        <w:rPr>
          <w:b/>
          <w:bCs/>
          <w:i/>
          <w:iCs/>
          <w:lang w:val="ru-RU"/>
        </w:rPr>
        <w:t>Личностные результаты</w:t>
      </w:r>
      <w:bookmarkEnd w:id="293"/>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 xml:space="preserve">освоения Примерной рабочей программы по </w:t>
      </w:r>
      <w:r w:rsidRPr="006F4BBE">
        <w:rPr>
          <w:lang w:val="ru-RU"/>
        </w:rPr>
        <w:lastRenderedPageBreak/>
        <w:t>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w:t>
      </w:r>
      <w:proofErr w:type="gramStart"/>
      <w:r w:rsidRPr="006F4BBE">
        <w:rPr>
          <w:lang w:val="ru-RU"/>
        </w:rPr>
        <w:t>взаимодействии  с</w:t>
      </w:r>
      <w:proofErr w:type="gramEnd"/>
      <w:r w:rsidRPr="006F4BBE">
        <w:rPr>
          <w:lang w:val="ru-RU"/>
        </w:rPr>
        <w:t xml:space="preserve">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proofErr w:type="gramStart"/>
      <w:r w:rsidRPr="006F4BBE">
        <w:rPr>
          <w:lang w:val="ru-RU"/>
        </w:rPr>
        <w:t>Гражданского  воспитания</w:t>
      </w:r>
      <w:proofErr w:type="gramEnd"/>
      <w:r w:rsidRPr="006F4BBE">
        <w:rPr>
          <w:lang w:val="ru-RU"/>
        </w:rPr>
        <w:t>:</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proofErr w:type="gramStart"/>
      <w:r w:rsidRPr="006F4BBE">
        <w:rPr>
          <w:lang w:val="ru-RU"/>
        </w:rPr>
        <w:t>Эстетического  воспитания</w:t>
      </w:r>
      <w:proofErr w:type="gramEnd"/>
      <w:r w:rsidRPr="006F4BBE">
        <w:rPr>
          <w:lang w:val="ru-RU"/>
        </w:rPr>
        <w:t>:</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 xml:space="preserve">Физического воспитания, формирования культуры здоровья </w:t>
      </w:r>
      <w:proofErr w:type="gramStart"/>
      <w:r w:rsidRPr="006F4BBE">
        <w:rPr>
          <w:lang w:val="ru-RU"/>
        </w:rPr>
        <w:t>и  эмоционального</w:t>
      </w:r>
      <w:proofErr w:type="gramEnd"/>
      <w:r w:rsidRPr="006F4BBE">
        <w:rPr>
          <w:lang w:val="ru-RU"/>
        </w:rPr>
        <w:t xml:space="preserve">  благополучия:</w:t>
      </w:r>
    </w:p>
    <w:p w14:paraId="6CB0D151" w14:textId="77777777" w:rsidR="006A1F11" w:rsidRPr="006F4BBE" w:rsidRDefault="00C6278E" w:rsidP="00287D0F">
      <w:pPr>
        <w:rPr>
          <w:spacing w:val="-3"/>
          <w:lang w:val="ru-RU"/>
        </w:rPr>
      </w:pPr>
      <w:r w:rsidRPr="006F4BBE">
        <w:rPr>
          <w:spacing w:val="-3"/>
          <w:lang w:val="ru-RU"/>
        </w:rPr>
        <w:lastRenderedPageBreak/>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proofErr w:type="gramStart"/>
      <w:r w:rsidRPr="006F4BBE">
        <w:rPr>
          <w:lang w:val="ru-RU"/>
        </w:rPr>
        <w:t>Экологического  воспитания</w:t>
      </w:r>
      <w:proofErr w:type="gramEnd"/>
      <w:r w:rsidRPr="006F4BBE">
        <w:rPr>
          <w:lang w:val="ru-RU"/>
        </w:rPr>
        <w:t>:</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w:t>
      </w:r>
      <w:proofErr w:type="gramStart"/>
      <w:r w:rsidRPr="006F4BBE">
        <w:rPr>
          <w:lang w:val="ru-RU"/>
        </w:rPr>
        <w:t>и  социальной</w:t>
      </w:r>
      <w:proofErr w:type="gramEnd"/>
      <w:r w:rsidRPr="006F4BBE">
        <w:rPr>
          <w:lang w:val="ru-RU"/>
        </w:rPr>
        <w:t xml:space="preserve">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6F4BBE">
        <w:rPr>
          <w:lang w:val="ru-RU"/>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proofErr w:type="gramStart"/>
      <w:r w:rsidRPr="006F4BBE">
        <w:rPr>
          <w:lang w:val="ru-RU"/>
        </w:rPr>
        <w:t>неизвестных,  осознавать</w:t>
      </w:r>
      <w:proofErr w:type="gramEnd"/>
      <w:r w:rsidRPr="006F4BBE">
        <w:rPr>
          <w:lang w:val="ru-RU"/>
        </w:rPr>
        <w:t xml:space="preserve">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 xml:space="preserve">умение оценивать свои действия с учётом влияния на окружающую среду, достижений целей и преодоления вызовов, </w:t>
      </w:r>
      <w:proofErr w:type="gramStart"/>
      <w:r w:rsidRPr="006F4BBE">
        <w:rPr>
          <w:lang w:val="ru-RU"/>
        </w:rPr>
        <w:t>возможных  глобальных</w:t>
      </w:r>
      <w:proofErr w:type="gramEnd"/>
      <w:r w:rsidRPr="006F4BBE">
        <w:rPr>
          <w:lang w:val="ru-RU"/>
        </w:rPr>
        <w:t xml:space="preserve">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w:t>
      </w:r>
      <w:proofErr w:type="gramStart"/>
      <w:r w:rsidRPr="006F4BBE">
        <w:rPr>
          <w:lang w:val="ru-RU"/>
        </w:rPr>
        <w:t xml:space="preserve">требующий </w:t>
      </w:r>
      <w:r w:rsidRPr="006F4BBE">
        <w:rPr>
          <w:spacing w:val="51"/>
          <w:lang w:val="ru-RU"/>
        </w:rPr>
        <w:t xml:space="preserve"> </w:t>
      </w:r>
      <w:r w:rsidRPr="006F4BBE">
        <w:rPr>
          <w:lang w:val="ru-RU"/>
        </w:rPr>
        <w:t>контрмер</w:t>
      </w:r>
      <w:proofErr w:type="gramEnd"/>
      <w:r w:rsidRPr="006F4BBE">
        <w:rPr>
          <w:lang w:val="ru-RU"/>
        </w:rPr>
        <w:t>;оценивать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4" w:name="_Toc97148415"/>
      <w:proofErr w:type="gramStart"/>
      <w:r w:rsidRPr="006F4BBE">
        <w:rPr>
          <w:b/>
          <w:bCs/>
          <w:i/>
          <w:iCs/>
          <w:lang w:val="ru-RU"/>
        </w:rPr>
        <w:t>Метапредметные  результаты</w:t>
      </w:r>
      <w:bookmarkEnd w:id="294"/>
      <w:proofErr w:type="gramEnd"/>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w:t>
      </w:r>
      <w:proofErr w:type="gramStart"/>
      <w:r w:rsidRPr="006F4BBE">
        <w:rPr>
          <w:lang w:val="ru-RU"/>
        </w:rPr>
        <w:t xml:space="preserve">изучении </w:t>
      </w:r>
      <w:r w:rsidRPr="006F4BBE">
        <w:rPr>
          <w:spacing w:val="11"/>
          <w:lang w:val="ru-RU"/>
        </w:rPr>
        <w:t xml:space="preserve"> </w:t>
      </w:r>
      <w:r w:rsidRPr="006F4BBE">
        <w:rPr>
          <w:b/>
          <w:lang w:val="ru-RU"/>
        </w:rPr>
        <w:t>обществознания</w:t>
      </w:r>
      <w:proofErr w:type="gramEnd"/>
      <w:r w:rsidRPr="006F4BBE">
        <w:rPr>
          <w:b/>
          <w:lang w:val="ru-RU"/>
        </w:rPr>
        <w:t>:</w:t>
      </w:r>
    </w:p>
    <w:p w14:paraId="43DDFBC8" w14:textId="77777777" w:rsidR="00C6278E" w:rsidRPr="006F4BBE" w:rsidRDefault="00C6278E" w:rsidP="00287D0F">
      <w:pPr>
        <w:rPr>
          <w:lang w:val="ru-RU"/>
        </w:rPr>
      </w:pPr>
      <w:r w:rsidRPr="006F4BBE">
        <w:rPr>
          <w:lang w:val="ru-RU"/>
        </w:rPr>
        <w:t xml:space="preserve">1.  Овладение универсальными учебными </w:t>
      </w:r>
      <w:proofErr w:type="gramStart"/>
      <w:r w:rsidRPr="006F4BBE">
        <w:rPr>
          <w:lang w:val="ru-RU"/>
        </w:rPr>
        <w:t>познавательными  действиями</w:t>
      </w:r>
      <w:proofErr w:type="gramEnd"/>
    </w:p>
    <w:p w14:paraId="3611132E" w14:textId="77777777" w:rsidR="00C6278E" w:rsidRPr="006F4BBE" w:rsidRDefault="00C6278E" w:rsidP="00287D0F">
      <w:pPr>
        <w:rPr>
          <w:lang w:val="ru-RU"/>
        </w:rPr>
      </w:pPr>
      <w:proofErr w:type="gramStart"/>
      <w:r w:rsidRPr="006F4BBE">
        <w:rPr>
          <w:lang w:val="ru-RU"/>
        </w:rPr>
        <w:t>Базовые  логические</w:t>
      </w:r>
      <w:proofErr w:type="gramEnd"/>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t xml:space="preserve">делать выводы с использованием дедуктивных и индуктивных умозаключений, умозаключений по аналогии, </w:t>
      </w:r>
      <w:proofErr w:type="gramStart"/>
      <w:r w:rsidRPr="006F4BBE">
        <w:rPr>
          <w:lang w:val="ru-RU"/>
        </w:rPr>
        <w:t>формулировать  гипотезы</w:t>
      </w:r>
      <w:proofErr w:type="gramEnd"/>
      <w:r w:rsidRPr="006F4BBE">
        <w:rPr>
          <w:lang w:val="ru-RU"/>
        </w:rPr>
        <w:t xml:space="preserve">  о взаимосвязях;</w:t>
      </w:r>
    </w:p>
    <w:p w14:paraId="23CAB596" w14:textId="77777777" w:rsidR="00C6278E" w:rsidRPr="006F4BBE" w:rsidRDefault="00C6278E" w:rsidP="00287D0F">
      <w:pPr>
        <w:rPr>
          <w:lang w:val="ru-RU"/>
        </w:rPr>
      </w:pPr>
      <w:r w:rsidRPr="006F4BBE">
        <w:rPr>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proofErr w:type="gramStart"/>
      <w:r w:rsidRPr="006F4BBE">
        <w:rPr>
          <w:lang w:val="ru-RU"/>
        </w:rPr>
        <w:t>Базовые  исследовательские</w:t>
      </w:r>
      <w:proofErr w:type="gramEnd"/>
      <w:r w:rsidRPr="006F4BBE">
        <w:rPr>
          <w:lang w:val="ru-RU"/>
        </w:rPr>
        <w:t xml:space="preserve">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proofErr w:type="gramStart"/>
      <w:r w:rsidRPr="006F4BBE">
        <w:rPr>
          <w:spacing w:val="-3"/>
          <w:lang w:val="ru-RU"/>
        </w:rPr>
        <w:t>суждений  других</w:t>
      </w:r>
      <w:proofErr w:type="gramEnd"/>
      <w:r w:rsidRPr="006F4BBE">
        <w:rPr>
          <w:spacing w:val="-3"/>
          <w:lang w:val="ru-RU"/>
        </w:rPr>
        <w:t>,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 xml:space="preserve">оценивать на применимость и достоверность информацию, полученную в ходе </w:t>
      </w:r>
      <w:proofErr w:type="gramStart"/>
      <w:r w:rsidRPr="006F4BBE">
        <w:rPr>
          <w:lang w:val="ru-RU"/>
        </w:rPr>
        <w:t>исследования  &lt;</w:t>
      </w:r>
      <w:proofErr w:type="gramEnd"/>
      <w:r w:rsidRPr="006F4BBE">
        <w:rPr>
          <w:lang w:val="ru-RU"/>
        </w:rPr>
        <w: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 xml:space="preserve">самостоятельно выбирать оптимальную форму </w:t>
      </w:r>
      <w:proofErr w:type="gramStart"/>
      <w:r w:rsidRPr="006F4BBE">
        <w:rPr>
          <w:lang w:val="ru-RU"/>
        </w:rPr>
        <w:t>представления  информации</w:t>
      </w:r>
      <w:proofErr w:type="gramEnd"/>
      <w:r w:rsidRPr="006F4BBE">
        <w:rPr>
          <w:lang w:val="ru-RU"/>
        </w:rPr>
        <w:t xml:space="preserve">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t xml:space="preserve">воспринимать и формулировать суждения, выражать </w:t>
      </w:r>
      <w:proofErr w:type="gramStart"/>
      <w:r w:rsidRPr="006F4BBE">
        <w:rPr>
          <w:lang w:val="ru-RU"/>
        </w:rPr>
        <w:t>эмоции  в</w:t>
      </w:r>
      <w:proofErr w:type="gramEnd"/>
      <w:r w:rsidRPr="006F4BBE">
        <w:rPr>
          <w:lang w:val="ru-RU"/>
        </w:rPr>
        <w:t xml:space="preserve">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w:t>
      </w:r>
      <w:r w:rsidRPr="006F4BBE">
        <w:rPr>
          <w:spacing w:val="-4"/>
          <w:lang w:val="ru-RU"/>
        </w:rPr>
        <w:lastRenderedPageBreak/>
        <w:t xml:space="preserve">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w:t>
      </w:r>
      <w:proofErr w:type="gramStart"/>
      <w:r w:rsidRPr="006F4BBE">
        <w:rPr>
          <w:lang w:val="ru-RU"/>
        </w:rPr>
        <w:t>формулировать  свои</w:t>
      </w:r>
      <w:proofErr w:type="gramEnd"/>
      <w:r w:rsidRPr="006F4BBE">
        <w:rPr>
          <w:lang w:val="ru-RU"/>
        </w:rPr>
        <w:t xml:space="preserve">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 xml:space="preserve">публично представлять результаты выполненного &lt;…&gt; </w:t>
      </w:r>
      <w:proofErr w:type="gramStart"/>
      <w:r w:rsidRPr="006F4BBE">
        <w:rPr>
          <w:lang w:val="ru-RU"/>
        </w:rPr>
        <w:t>исследования,  проекта</w:t>
      </w:r>
      <w:proofErr w:type="gramEnd"/>
      <w:r w:rsidRPr="006F4BBE">
        <w:rPr>
          <w:lang w:val="ru-RU"/>
        </w:rPr>
        <w:t>;</w:t>
      </w:r>
    </w:p>
    <w:p w14:paraId="229D5288" w14:textId="77777777" w:rsidR="00C6278E" w:rsidRPr="006F4BBE" w:rsidRDefault="00C6278E" w:rsidP="00287D0F">
      <w:pPr>
        <w:rPr>
          <w:lang w:val="ru-RU"/>
        </w:rPr>
      </w:pPr>
      <w:r w:rsidRPr="006F4BBE">
        <w:rPr>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proofErr w:type="gramStart"/>
      <w:r w:rsidRPr="006F4BBE">
        <w:rPr>
          <w:lang w:val="ru-RU"/>
        </w:rPr>
        <w:t>иллюстративных  материалов</w:t>
      </w:r>
      <w:proofErr w:type="gramEnd"/>
      <w:r w:rsidRPr="006F4BBE">
        <w:rPr>
          <w:lang w:val="ru-RU"/>
        </w:rPr>
        <w:t>.</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proofErr w:type="gramStart"/>
      <w:r w:rsidRPr="006F4BBE">
        <w:rPr>
          <w:lang w:val="ru-RU"/>
        </w:rPr>
        <w:t>взаимодействия  при</w:t>
      </w:r>
      <w:proofErr w:type="gramEnd"/>
      <w:r w:rsidRPr="006F4BBE">
        <w:rPr>
          <w:lang w:val="ru-RU"/>
        </w:rPr>
        <w:t xml:space="preserve">  решении  поставленной задачи;</w:t>
      </w:r>
    </w:p>
    <w:p w14:paraId="288B22BE" w14:textId="77777777" w:rsidR="00C6278E" w:rsidRPr="006F4BBE" w:rsidRDefault="00C6278E" w:rsidP="00287D0F">
      <w:pPr>
        <w:rPr>
          <w:lang w:val="ru-RU"/>
        </w:rPr>
      </w:pPr>
      <w:r w:rsidRPr="006F4BBE">
        <w:rPr>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w:t>
      </w:r>
      <w:proofErr w:type="gramStart"/>
      <w:r w:rsidRPr="006F4BBE">
        <w:rPr>
          <w:lang w:val="ru-RU"/>
        </w:rPr>
        <w:t>готовность  руководить</w:t>
      </w:r>
      <w:proofErr w:type="gramEnd"/>
      <w:r w:rsidRPr="006F4BBE">
        <w:rPr>
          <w:lang w:val="ru-RU"/>
        </w:rPr>
        <w:t>,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 xml:space="preserve">выполнять свою часть работы, достигать качественного результата по своему направлению и координировать свои </w:t>
      </w:r>
      <w:proofErr w:type="gramStart"/>
      <w:r w:rsidRPr="006F4BBE">
        <w:rPr>
          <w:lang w:val="ru-RU"/>
        </w:rPr>
        <w:t>действия  с</w:t>
      </w:r>
      <w:proofErr w:type="gramEnd"/>
      <w:r w:rsidRPr="006F4BBE">
        <w:rPr>
          <w:lang w:val="ru-RU"/>
        </w:rPr>
        <w:t xml:space="preserve">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w:t>
      </w:r>
      <w:proofErr w:type="gramStart"/>
      <w:r w:rsidRPr="006F4BBE">
        <w:rPr>
          <w:lang w:val="ru-RU"/>
        </w:rPr>
        <w:t xml:space="preserve">перед </w:t>
      </w:r>
      <w:r w:rsidRPr="006F4BBE">
        <w:rPr>
          <w:spacing w:val="22"/>
          <w:lang w:val="ru-RU"/>
        </w:rPr>
        <w:t xml:space="preserve"> </w:t>
      </w:r>
      <w:r w:rsidRPr="006F4BBE">
        <w:rPr>
          <w:lang w:val="ru-RU"/>
        </w:rPr>
        <w:t>группой</w:t>
      </w:r>
      <w:proofErr w:type="gramEnd"/>
      <w:r w:rsidRPr="006F4BBE">
        <w:rPr>
          <w:lang w:val="ru-RU"/>
        </w:rPr>
        <w:t>.</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 xml:space="preserve">3. Овладение универсальными учебными </w:t>
      </w:r>
      <w:proofErr w:type="gramStart"/>
      <w:r w:rsidRPr="006F4BBE">
        <w:rPr>
          <w:lang w:val="ru-RU"/>
        </w:rPr>
        <w:t>регулятивными  действиями</w:t>
      </w:r>
      <w:proofErr w:type="gramEnd"/>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w:t>
      </w:r>
      <w:proofErr w:type="gramStart"/>
      <w:r w:rsidRPr="006F4BBE">
        <w:rPr>
          <w:lang w:val="ru-RU"/>
        </w:rPr>
        <w:t>или  его</w:t>
      </w:r>
      <w:proofErr w:type="gramEnd"/>
      <w:r w:rsidRPr="006F4BBE">
        <w:rPr>
          <w:lang w:val="ru-RU"/>
        </w:rPr>
        <w:t xml:space="preserve"> часть), выбирать </w:t>
      </w:r>
      <w:r w:rsidRPr="006F4BBE">
        <w:rPr>
          <w:lang w:val="ru-RU"/>
        </w:rP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 xml:space="preserve">учитывать контекст и предвидеть трудности, которые могут возникнуть при решении учебной задачи, адаптировать </w:t>
      </w:r>
      <w:proofErr w:type="gramStart"/>
      <w:r w:rsidRPr="006F4BBE">
        <w:rPr>
          <w:lang w:val="ru-RU"/>
        </w:rPr>
        <w:t>решение  к</w:t>
      </w:r>
      <w:proofErr w:type="gramEnd"/>
      <w:r w:rsidRPr="006F4BBE">
        <w:rPr>
          <w:lang w:val="ru-RU"/>
        </w:rPr>
        <w:t xml:space="preserve">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 xml:space="preserve">вносить коррективы в деятельность на основе новых обстоятельств, изменившихся ситуаций, установленных ошибок, </w:t>
      </w:r>
      <w:proofErr w:type="gramStart"/>
      <w:r w:rsidRPr="006F4BBE">
        <w:rPr>
          <w:lang w:val="ru-RU"/>
        </w:rPr>
        <w:t>возникших  трудностей</w:t>
      </w:r>
      <w:proofErr w:type="gramEnd"/>
      <w:r w:rsidRPr="006F4BBE">
        <w:rPr>
          <w:lang w:val="ru-RU"/>
        </w:rPr>
        <w:t>;</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proofErr w:type="gramStart"/>
      <w:r w:rsidRPr="006F4BBE">
        <w:rPr>
          <w:lang w:val="ru-RU"/>
        </w:rPr>
        <w:t>регулировать  способ</w:t>
      </w:r>
      <w:proofErr w:type="gramEnd"/>
      <w:r w:rsidRPr="006F4BBE">
        <w:rPr>
          <w:lang w:val="ru-RU"/>
        </w:rPr>
        <w:t xml:space="preserve">  выражения эмоций.</w:t>
      </w:r>
    </w:p>
    <w:p w14:paraId="2A96F2AC" w14:textId="77777777" w:rsidR="00C6278E" w:rsidRPr="006F4BBE" w:rsidRDefault="00C6278E" w:rsidP="00287D0F">
      <w:pPr>
        <w:rPr>
          <w:lang w:val="ru-RU"/>
        </w:rPr>
      </w:pPr>
      <w:proofErr w:type="gramStart"/>
      <w:r w:rsidRPr="006F4BBE">
        <w:rPr>
          <w:lang w:val="ru-RU"/>
        </w:rPr>
        <w:t>Принятие  себя</w:t>
      </w:r>
      <w:proofErr w:type="gramEnd"/>
      <w:r w:rsidRPr="006F4BBE">
        <w:rPr>
          <w:lang w:val="ru-RU"/>
        </w:rPr>
        <w:t xml:space="preserve">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 xml:space="preserve">открытость себе </w:t>
      </w:r>
      <w:proofErr w:type="gramStart"/>
      <w:r w:rsidRPr="006F4BBE">
        <w:rPr>
          <w:lang w:val="ru-RU"/>
        </w:rPr>
        <w:t>и  другим</w:t>
      </w:r>
      <w:proofErr w:type="gramEnd"/>
      <w:r w:rsidRPr="006F4BBE">
        <w:rPr>
          <w:lang w:val="ru-RU"/>
        </w:rPr>
        <w:t>;</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5"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5"/>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proofErr w:type="gramStart"/>
      <w:r w:rsidRPr="006F4BBE">
        <w:rPr>
          <w:lang w:val="ru-RU"/>
        </w:rPr>
        <w:t>9  классы</w:t>
      </w:r>
      <w:proofErr w:type="gramEnd"/>
      <w:r w:rsidRPr="006F4BBE">
        <w:rPr>
          <w:lang w:val="ru-RU"/>
        </w:rPr>
        <w:t>):</w:t>
      </w:r>
    </w:p>
    <w:p w14:paraId="53E96154" w14:textId="77777777" w:rsidR="00C6278E" w:rsidRPr="006F4BBE" w:rsidRDefault="00C6278E" w:rsidP="00287D0F">
      <w:pPr>
        <w:rPr>
          <w:lang w:val="ru-RU"/>
        </w:rPr>
      </w:pPr>
      <w:r w:rsidRPr="006F4BBE">
        <w:rPr>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proofErr w:type="gramStart"/>
      <w:r w:rsidRPr="006F4BBE">
        <w:rPr>
          <w:lang w:val="ru-RU"/>
        </w:rPr>
        <w:t>института;  характерных</w:t>
      </w:r>
      <w:proofErr w:type="gramEnd"/>
      <w:r w:rsidRPr="006F4BBE">
        <w:rPr>
          <w:lang w:val="ru-RU"/>
        </w:rPr>
        <w:t xml:space="preserve">  чертах  общества;  содержании  и   значении</w:t>
      </w:r>
    </w:p>
    <w:p w14:paraId="3B47B5AC" w14:textId="77777777" w:rsidR="00C6278E" w:rsidRPr="006F4BBE" w:rsidRDefault="00C6278E" w:rsidP="00287D0F">
      <w:pPr>
        <w:rPr>
          <w:lang w:val="ru-RU"/>
        </w:rPr>
      </w:pPr>
      <w:r w:rsidRPr="006F4BBE">
        <w:rPr>
          <w:lang w:val="ru-RU"/>
        </w:rPr>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lastRenderedPageBreak/>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 xml:space="preserve">6) умение устанавливать и объяснять взаимосвязи социальных объектов, явлений, процессов в различных сферах </w:t>
      </w:r>
      <w:proofErr w:type="gramStart"/>
      <w:r w:rsidRPr="006F4BBE">
        <w:rPr>
          <w:lang w:val="ru-RU"/>
        </w:rPr>
        <w:t>обще-ственной</w:t>
      </w:r>
      <w:proofErr w:type="gramEnd"/>
      <w:r w:rsidRPr="006F4BBE">
        <w:rPr>
          <w:lang w:val="ru-RU"/>
        </w:rPr>
        <w:t xml:space="preserve">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w:t>
      </w:r>
      <w:proofErr w:type="gramStart"/>
      <w:r w:rsidRPr="006F4BBE">
        <w:rPr>
          <w:lang w:val="ru-RU"/>
        </w:rPr>
        <w:t>в  Интернете</w:t>
      </w:r>
      <w:proofErr w:type="gramEnd"/>
      <w:r w:rsidRPr="006F4BBE">
        <w:rPr>
          <w:lang w:val="ru-RU"/>
        </w:rPr>
        <w:t>;</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w:t>
      </w:r>
      <w:proofErr w:type="gramStart"/>
      <w:r w:rsidRPr="006F4BBE">
        <w:rPr>
          <w:lang w:val="ru-RU"/>
        </w:rPr>
        <w:t>личного  финансового</w:t>
      </w:r>
      <w:proofErr w:type="gramEnd"/>
      <w:r w:rsidRPr="006F4BBE">
        <w:rPr>
          <w:lang w:val="ru-RU"/>
        </w:rPr>
        <w:t xml:space="preserve">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lastRenderedPageBreak/>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593D7112" w14:textId="7845EDE0" w:rsidR="00C6278E" w:rsidRPr="006F4BBE" w:rsidRDefault="00C6278E" w:rsidP="00287D0F">
      <w:pPr>
        <w:rPr>
          <w:b/>
          <w:bCs/>
          <w:lang w:val="ru-RU"/>
        </w:rPr>
      </w:pPr>
      <w:bookmarkStart w:id="296" w:name="_Toc97148417"/>
      <w:r w:rsidRPr="006F4BBE">
        <w:rPr>
          <w:b/>
          <w:bCs/>
          <w:lang w:val="ru-RU"/>
        </w:rPr>
        <w:t>6 КЛАСС</w:t>
      </w:r>
      <w:bookmarkEnd w:id="296"/>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 xml:space="preserve">о социальных свойствах человека, формировании личности, </w:t>
      </w:r>
      <w:proofErr w:type="gramStart"/>
      <w:r w:rsidR="00C6278E" w:rsidRPr="006F4BBE">
        <w:rPr>
          <w:lang w:val="ru-RU"/>
        </w:rPr>
        <w:t>деятельности  человека</w:t>
      </w:r>
      <w:proofErr w:type="gramEnd"/>
      <w:r w:rsidR="00C6278E" w:rsidRPr="006F4BBE">
        <w:rPr>
          <w:lang w:val="ru-RU"/>
        </w:rPr>
        <w:t xml:space="preserve">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 xml:space="preserve">деятельности </w:t>
      </w:r>
      <w:proofErr w:type="gramStart"/>
      <w:r w:rsidR="00C6278E" w:rsidRPr="006F4BBE">
        <w:rPr>
          <w:lang w:val="ru-RU"/>
        </w:rPr>
        <w:t>человека,  потребности</w:t>
      </w:r>
      <w:proofErr w:type="gramEnd"/>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 xml:space="preserve">людей в малых группах; целей, способов и результатов деятельности, </w:t>
      </w:r>
      <w:proofErr w:type="gramStart"/>
      <w:r w:rsidR="00C6278E" w:rsidRPr="006F4BBE">
        <w:rPr>
          <w:lang w:val="ru-RU"/>
        </w:rPr>
        <w:t>целей  и</w:t>
      </w:r>
      <w:proofErr w:type="gramEnd"/>
      <w:r w:rsidR="00C6278E" w:rsidRPr="006F4BBE">
        <w:rPr>
          <w:lang w:val="ru-RU"/>
        </w:rPr>
        <w:t xml:space="preserve">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w:t>
      </w:r>
      <w:proofErr w:type="gramStart"/>
      <w:r w:rsidR="00C6278E" w:rsidRPr="006F4BBE">
        <w:rPr>
          <w:lang w:val="ru-RU"/>
        </w:rPr>
        <w:t xml:space="preserve">индивидуальности,   </w:t>
      </w:r>
      <w:proofErr w:type="gramEnd"/>
      <w:r w:rsidR="00C6278E" w:rsidRPr="006F4BBE">
        <w:rPr>
          <w:lang w:val="ru-RU"/>
        </w:rPr>
        <w:t>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 xml:space="preserve">обществоведческой тематики, в том числе извлечений из Закона «Об образовании в Российской Федерации»; составлять на </w:t>
      </w:r>
      <w:proofErr w:type="gramStart"/>
      <w:r w:rsidR="00C6278E" w:rsidRPr="006F4BBE">
        <w:rPr>
          <w:lang w:val="ru-RU"/>
        </w:rPr>
        <w:t>их  основе</w:t>
      </w:r>
      <w:proofErr w:type="gramEnd"/>
      <w:r w:rsidR="00C6278E" w:rsidRPr="006F4BBE">
        <w:rPr>
          <w:lang w:val="ru-RU"/>
        </w:rPr>
        <w:t xml:space="preserve">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w:t>
      </w:r>
      <w:proofErr w:type="gramStart"/>
      <w:r w:rsidR="00C6278E" w:rsidRPr="006F4BBE">
        <w:rPr>
          <w:lang w:val="ru-RU"/>
        </w:rPr>
        <w:t xml:space="preserve">в </w:t>
      </w:r>
      <w:r w:rsidR="00C6278E" w:rsidRPr="006F4BBE">
        <w:rPr>
          <w:spacing w:val="7"/>
          <w:lang w:val="ru-RU"/>
        </w:rPr>
        <w:t xml:space="preserve"> </w:t>
      </w:r>
      <w:r w:rsidR="00C6278E" w:rsidRPr="006F4BBE">
        <w:rPr>
          <w:lang w:val="ru-RU"/>
        </w:rPr>
        <w:t>Интернете</w:t>
      </w:r>
      <w:proofErr w:type="gramEnd"/>
      <w:r w:rsidR="00C6278E" w:rsidRPr="006F4BBE">
        <w:rPr>
          <w:lang w:val="ru-RU"/>
        </w:rPr>
        <w:t>;</w:t>
      </w:r>
    </w:p>
    <w:p w14:paraId="477184AF" w14:textId="0161D811"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w:t>
      </w:r>
      <w:proofErr w:type="gramStart"/>
      <w:r w:rsidR="00C6278E" w:rsidRPr="006F4BBE">
        <w:rPr>
          <w:lang w:val="ru-RU"/>
        </w:rPr>
        <w:t xml:space="preserve">в </w:t>
      </w:r>
      <w:r w:rsidR="00C6278E" w:rsidRPr="006F4BBE">
        <w:rPr>
          <w:spacing w:val="50"/>
          <w:lang w:val="ru-RU"/>
        </w:rPr>
        <w:t xml:space="preserve"> </w:t>
      </w:r>
      <w:r w:rsidR="00C6278E" w:rsidRPr="006F4BBE">
        <w:rPr>
          <w:lang w:val="ru-RU"/>
        </w:rPr>
        <w:t>СМИ</w:t>
      </w:r>
      <w:proofErr w:type="gramEnd"/>
      <w:r w:rsidR="00C6278E" w:rsidRPr="006F4BBE">
        <w:rPr>
          <w:lang w:val="ru-RU"/>
        </w:rPr>
        <w:t>;</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w:t>
      </w:r>
      <w:proofErr w:type="gramStart"/>
      <w:r w:rsidR="00C6278E" w:rsidRPr="006F4BBE">
        <w:rPr>
          <w:lang w:val="ru-RU"/>
        </w:rPr>
        <w:t xml:space="preserve">и </w:t>
      </w:r>
      <w:r w:rsidR="00C6278E" w:rsidRPr="006F4BBE">
        <w:rPr>
          <w:spacing w:val="11"/>
          <w:lang w:val="ru-RU"/>
        </w:rPr>
        <w:t xml:space="preserve"> </w:t>
      </w:r>
      <w:r w:rsidR="00C6278E" w:rsidRPr="006F4BBE">
        <w:rPr>
          <w:lang w:val="ru-RU"/>
        </w:rPr>
        <w:t>класса</w:t>
      </w:r>
      <w:proofErr w:type="gramEnd"/>
      <w:r w:rsidR="00C6278E" w:rsidRPr="006F4BBE">
        <w:rPr>
          <w:lang w:val="ru-RU"/>
        </w:rPr>
        <w:t>;</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 xml:space="preserve">взаимодействие с людьми другой культуры, национальной и религиозной принадлежности на основе гуманистических </w:t>
      </w:r>
      <w:proofErr w:type="gramStart"/>
      <w:r w:rsidR="00C6278E" w:rsidRPr="006F4BBE">
        <w:rPr>
          <w:lang w:val="ru-RU"/>
        </w:rPr>
        <w:t>ценностей,  взаимопонимания</w:t>
      </w:r>
      <w:proofErr w:type="gramEnd"/>
      <w:r w:rsidR="00C6278E" w:rsidRPr="006F4BBE">
        <w:rPr>
          <w:lang w:val="ru-RU"/>
        </w:rPr>
        <w:t xml:space="preserve">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w:t>
      </w:r>
      <w:proofErr w:type="gramStart"/>
      <w:r w:rsidR="00C6278E" w:rsidRPr="006F4BBE">
        <w:rPr>
          <w:lang w:val="ru-RU"/>
        </w:rPr>
        <w:t>общества,  глобальных</w:t>
      </w:r>
      <w:proofErr w:type="gramEnd"/>
      <w:r w:rsidR="00C6278E" w:rsidRPr="006F4BBE">
        <w:rPr>
          <w:lang w:val="ru-RU"/>
        </w:rPr>
        <w:t xml:space="preserve">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 xml:space="preserve">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w:t>
      </w:r>
      <w:proofErr w:type="gramStart"/>
      <w:r w:rsidR="00C6278E" w:rsidRPr="006F4BBE">
        <w:rPr>
          <w:lang w:val="ru-RU"/>
        </w:rPr>
        <w:t>информационного  общества</w:t>
      </w:r>
      <w:proofErr w:type="gramEnd"/>
      <w:r w:rsidR="00C6278E" w:rsidRPr="006F4BBE">
        <w:rPr>
          <w:lang w:val="ru-RU"/>
        </w:rPr>
        <w:t>;</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proofErr w:type="gramStart"/>
      <w:r w:rsidR="001D4BE3" w:rsidRPr="006F4BBE">
        <w:rPr>
          <w:b/>
          <w:lang w:val="ru-RU"/>
        </w:rPr>
        <w:t>к</w:t>
      </w:r>
      <w:r w:rsidR="00C6278E" w:rsidRPr="006F4BBE">
        <w:rPr>
          <w:b/>
          <w:lang w:val="ru-RU"/>
        </w:rPr>
        <w:t xml:space="preserve">лассифицировать  </w:t>
      </w:r>
      <w:r w:rsidR="00C6278E" w:rsidRPr="006F4BBE">
        <w:rPr>
          <w:lang w:val="ru-RU"/>
        </w:rPr>
        <w:t>социальные</w:t>
      </w:r>
      <w:proofErr w:type="gramEnd"/>
      <w:r w:rsidR="00C6278E" w:rsidRPr="006F4BBE">
        <w:rPr>
          <w:lang w:val="ru-RU"/>
        </w:rPr>
        <w:t xml:space="preserve">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 xml:space="preserve">социальную </w:t>
      </w:r>
      <w:r w:rsidR="00C6278E" w:rsidRPr="006F4BBE">
        <w:rPr>
          <w:lang w:val="ru-RU"/>
        </w:rPr>
        <w:lastRenderedPageBreak/>
        <w:t xml:space="preserve">информацию, включая экономико-статистическую, из адаптированных источников (в том числе учебных материалов) и публикаций в СМИ; используя </w:t>
      </w:r>
      <w:proofErr w:type="gramStart"/>
      <w:r w:rsidR="00C6278E" w:rsidRPr="006F4BBE">
        <w:rPr>
          <w:lang w:val="ru-RU"/>
        </w:rPr>
        <w:t>обществоведческие  знания</w:t>
      </w:r>
      <w:proofErr w:type="gramEnd"/>
      <w:r w:rsidR="00C6278E" w:rsidRPr="006F4BBE">
        <w:rPr>
          <w:lang w:val="ru-RU"/>
        </w:rPr>
        <w:t>,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7"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7"/>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 xml:space="preserve">о социальных </w:t>
      </w:r>
      <w:proofErr w:type="gramStart"/>
      <w:r w:rsidR="00C6278E" w:rsidRPr="006F4BBE">
        <w:rPr>
          <w:lang w:val="ru-RU"/>
        </w:rPr>
        <w:t xml:space="preserve">ценностях;   </w:t>
      </w:r>
      <w:proofErr w:type="gramEnd"/>
      <w:r w:rsidR="00C6278E" w:rsidRPr="006F4BBE">
        <w:rPr>
          <w:lang w:val="ru-RU"/>
        </w:rPr>
        <w:t xml:space="preserve">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 xml:space="preserve">гражданственности и патриотизма; ситуаций морального выбора; ситуаций, регулируемых </w:t>
      </w:r>
      <w:proofErr w:type="gramStart"/>
      <w:r w:rsidR="00C6278E" w:rsidRPr="006F4BBE">
        <w:rPr>
          <w:lang w:val="ru-RU"/>
        </w:rPr>
        <w:t>различными  видами</w:t>
      </w:r>
      <w:proofErr w:type="gramEnd"/>
      <w:r w:rsidR="00C6278E" w:rsidRPr="006F4BBE">
        <w:rPr>
          <w:lang w:val="ru-RU"/>
        </w:rPr>
        <w:t xml:space="preserve">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 xml:space="preserve">социальные нормы, их существенные </w:t>
      </w:r>
      <w:proofErr w:type="gramStart"/>
      <w:r w:rsidR="00C6278E" w:rsidRPr="006F4BBE">
        <w:rPr>
          <w:lang w:val="ru-RU"/>
        </w:rPr>
        <w:t>признаки  и</w:t>
      </w:r>
      <w:proofErr w:type="gramEnd"/>
      <w:r w:rsidR="00C6278E" w:rsidRPr="006F4BBE">
        <w:rPr>
          <w:lang w:val="ru-RU"/>
        </w:rPr>
        <w:t xml:space="preserve">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 xml:space="preserve">влияние социальных норм на </w:t>
      </w:r>
      <w:proofErr w:type="gramStart"/>
      <w:r w:rsidR="00C6278E" w:rsidRPr="006F4BBE">
        <w:rPr>
          <w:lang w:val="ru-RU"/>
        </w:rPr>
        <w:t>общество  и</w:t>
      </w:r>
      <w:proofErr w:type="gramEnd"/>
      <w:r w:rsidR="00C6278E" w:rsidRPr="006F4BBE">
        <w:rPr>
          <w:lang w:val="ru-RU"/>
        </w:rPr>
        <w:t xml:space="preserve">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w:t>
      </w:r>
      <w:proofErr w:type="gramStart"/>
      <w:r w:rsidR="00C6278E" w:rsidRPr="006F4BBE">
        <w:rPr>
          <w:lang w:val="ru-RU"/>
        </w:rPr>
        <w:t xml:space="preserve">социальных </w:t>
      </w:r>
      <w:r w:rsidR="00C6278E" w:rsidRPr="006F4BBE">
        <w:rPr>
          <w:spacing w:val="50"/>
          <w:lang w:val="ru-RU"/>
        </w:rPr>
        <w:t xml:space="preserve"> </w:t>
      </w:r>
      <w:r w:rsidR="00C6278E" w:rsidRPr="006F4BBE">
        <w:rPr>
          <w:lang w:val="ru-RU"/>
        </w:rPr>
        <w:t>норм</w:t>
      </w:r>
      <w:proofErr w:type="gramEnd"/>
      <w:r w:rsidR="00C6278E" w:rsidRPr="006F4BBE">
        <w:rPr>
          <w:lang w:val="ru-RU"/>
        </w:rPr>
        <w:t>;</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w:t>
      </w:r>
      <w:proofErr w:type="gramStart"/>
      <w:r w:rsidR="00C6278E" w:rsidRPr="006F4BBE">
        <w:rPr>
          <w:lang w:val="ru-RU"/>
        </w:rPr>
        <w:t>в  обществе</w:t>
      </w:r>
      <w:proofErr w:type="gramEnd"/>
      <w:r w:rsidR="00C6278E" w:rsidRPr="006F4BBE">
        <w:rPr>
          <w:lang w:val="ru-RU"/>
        </w:rPr>
        <w:t>;</w:t>
      </w:r>
    </w:p>
    <w:p w14:paraId="2B9AFC1E" w14:textId="264DE28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отражающие действие социальных норм как регуляторов </w:t>
      </w:r>
      <w:proofErr w:type="gramStart"/>
      <w:r w:rsidR="00C6278E" w:rsidRPr="006F4BBE">
        <w:rPr>
          <w:lang w:val="ru-RU"/>
        </w:rPr>
        <w:t>общественной  жизни</w:t>
      </w:r>
      <w:proofErr w:type="gramEnd"/>
      <w:r w:rsidR="00C6278E" w:rsidRPr="006F4BBE">
        <w:rPr>
          <w:lang w:val="ru-RU"/>
        </w:rPr>
        <w:t xml:space="preserve">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w:t>
      </w:r>
      <w:proofErr w:type="gramStart"/>
      <w:r w:rsidR="00C6278E" w:rsidRPr="006F4BBE">
        <w:rPr>
          <w:lang w:val="ru-RU"/>
        </w:rPr>
        <w:t>принципах  и</w:t>
      </w:r>
      <w:proofErr w:type="gramEnd"/>
      <w:r w:rsidR="00C6278E" w:rsidRPr="006F4BBE">
        <w:rPr>
          <w:lang w:val="ru-RU"/>
        </w:rPr>
        <w:t xml:space="preserve">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 xml:space="preserve">социальную </w:t>
      </w:r>
      <w:proofErr w:type="gramStart"/>
      <w:r w:rsidR="00C6278E" w:rsidRPr="006F4BBE">
        <w:rPr>
          <w:lang w:val="ru-RU"/>
        </w:rPr>
        <w:t>информацию  из</w:t>
      </w:r>
      <w:proofErr w:type="gramEnd"/>
      <w:r w:rsidR="00C6278E" w:rsidRPr="006F4BBE">
        <w:rPr>
          <w:lang w:val="ru-RU"/>
        </w:rPr>
        <w:t xml:space="preserve">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поведение людей с точки зрения их </w:t>
      </w:r>
      <w:r w:rsidR="00C6278E" w:rsidRPr="006F4BBE">
        <w:rPr>
          <w:lang w:val="ru-RU"/>
        </w:rPr>
        <w:lastRenderedPageBreak/>
        <w:t>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 xml:space="preserve">электронную) </w:t>
      </w:r>
      <w:proofErr w:type="gramStart"/>
      <w:r w:rsidR="00C6278E" w:rsidRPr="006F4BBE">
        <w:rPr>
          <w:lang w:val="ru-RU"/>
        </w:rPr>
        <w:t>и  составлять</w:t>
      </w:r>
      <w:proofErr w:type="gramEnd"/>
      <w:r w:rsidR="00C6278E" w:rsidRPr="006F4BBE">
        <w:rPr>
          <w:lang w:val="ru-RU"/>
        </w:rPr>
        <w:t xml:space="preserve">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w:t>
      </w:r>
      <w:proofErr w:type="gramStart"/>
      <w:r w:rsidR="00C6278E" w:rsidRPr="006F4BBE">
        <w:rPr>
          <w:lang w:val="ru-RU"/>
        </w:rPr>
        <w:t>опасности  для</w:t>
      </w:r>
      <w:proofErr w:type="gramEnd"/>
      <w:r w:rsidR="00C6278E" w:rsidRPr="006F4BBE">
        <w:rPr>
          <w:lang w:val="ru-RU"/>
        </w:rPr>
        <w:t xml:space="preserve">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proofErr w:type="gramStart"/>
      <w:r w:rsidR="00C6278E" w:rsidRPr="006F4BBE">
        <w:rPr>
          <w:lang w:val="ru-RU"/>
        </w:rPr>
        <w:t>право</w:t>
      </w:r>
      <w:proofErr w:type="gramEnd"/>
      <w:r w:rsidR="00C6278E" w:rsidRPr="006F4BBE">
        <w:rPr>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w:t>
      </w:r>
      <w:proofErr w:type="gramStart"/>
      <w:r w:rsidR="00C6278E" w:rsidRPr="006F4BBE">
        <w:rPr>
          <w:lang w:val="ru-RU"/>
        </w:rPr>
        <w:t>18  лет</w:t>
      </w:r>
      <w:proofErr w:type="gramEnd"/>
      <w:r w:rsidR="00C6278E" w:rsidRPr="006F4BBE">
        <w:rPr>
          <w:lang w:val="ru-RU"/>
        </w:rPr>
        <w:t>;</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w:t>
      </w:r>
      <w:r w:rsidR="00C6278E" w:rsidRPr="006F4BBE">
        <w:rPr>
          <w:lang w:val="ru-RU"/>
        </w:rPr>
        <w:lastRenderedPageBreak/>
        <w:t>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proofErr w:type="gramStart"/>
      <w:r w:rsidR="00C6278E" w:rsidRPr="006F4BBE">
        <w:rPr>
          <w:lang w:val="ru-RU"/>
        </w:rPr>
        <w:t>в  Интернете</w:t>
      </w:r>
      <w:proofErr w:type="gramEnd"/>
      <w:r w:rsidR="00C6278E" w:rsidRPr="006F4BBE">
        <w:rPr>
          <w:lang w:val="ru-RU"/>
        </w:rPr>
        <w:t>;</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proofErr w:type="gramStart"/>
      <w:r w:rsidR="00C6278E" w:rsidRPr="006F4BBE">
        <w:rPr>
          <w:lang w:val="ru-RU"/>
        </w:rPr>
        <w:t>социальную  информацию</w:t>
      </w:r>
      <w:proofErr w:type="gramEnd"/>
      <w:r w:rsidR="00C6278E" w:rsidRPr="006F4BBE">
        <w:rPr>
          <w:lang w:val="ru-RU"/>
        </w:rPr>
        <w:t xml:space="preserve">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w:t>
      </w:r>
      <w:proofErr w:type="gramStart"/>
      <w:r w:rsidR="00C6278E" w:rsidRPr="006F4BBE">
        <w:rPr>
          <w:lang w:val="ru-RU"/>
        </w:rPr>
        <w:t>гражданина  Российской</w:t>
      </w:r>
      <w:proofErr w:type="gramEnd"/>
      <w:r w:rsidR="00C6278E" w:rsidRPr="006F4BBE">
        <w:rPr>
          <w:lang w:val="ru-RU"/>
        </w:rPr>
        <w:t xml:space="preserve">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proofErr w:type="gramStart"/>
      <w:r w:rsidRPr="006F4BBE">
        <w:rPr>
          <w:lang w:val="ru-RU"/>
        </w:rPr>
        <w:t>Основы  российского</w:t>
      </w:r>
      <w:proofErr w:type="gramEnd"/>
      <w:r w:rsidRPr="006F4BBE">
        <w:rPr>
          <w:lang w:val="ru-RU"/>
        </w:rPr>
        <w:t xml:space="preserve">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w:t>
      </w:r>
      <w:r w:rsidR="00C6278E" w:rsidRPr="006F4BBE">
        <w:rPr>
          <w:lang w:val="ru-RU"/>
        </w:rPr>
        <w:lastRenderedPageBreak/>
        <w:t>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w:t>
      </w:r>
      <w:proofErr w:type="gramStart"/>
      <w:r w:rsidR="00C6278E" w:rsidRPr="006F4BBE">
        <w:rPr>
          <w:lang w:val="ru-RU"/>
        </w:rPr>
        <w:t>интересов  и</w:t>
      </w:r>
      <w:proofErr w:type="gramEnd"/>
      <w:r w:rsidR="00C6278E" w:rsidRPr="006F4BBE">
        <w:rPr>
          <w:lang w:val="ru-RU"/>
        </w:rPr>
        <w:t xml:space="preserve">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w:t>
      </w:r>
      <w:proofErr w:type="gramStart"/>
      <w:r w:rsidR="00C6278E" w:rsidRPr="006F4BBE">
        <w:rPr>
          <w:lang w:val="ru-RU"/>
        </w:rPr>
        <w:t xml:space="preserve">совершённые </w:t>
      </w:r>
      <w:r w:rsidR="00C6278E" w:rsidRPr="006F4BBE">
        <w:rPr>
          <w:spacing w:val="27"/>
          <w:lang w:val="ru-RU"/>
        </w:rPr>
        <w:t xml:space="preserve"> </w:t>
      </w:r>
      <w:r w:rsidR="00C6278E" w:rsidRPr="006F4BBE">
        <w:rPr>
          <w:lang w:val="ru-RU"/>
        </w:rPr>
        <w:t>правонарушения</w:t>
      </w:r>
      <w:proofErr w:type="gramEnd"/>
      <w:r w:rsidR="00C6278E" w:rsidRPr="006F4BBE">
        <w:rPr>
          <w:lang w:val="ru-RU"/>
        </w:rPr>
        <w:t>;</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 xml:space="preserve">по разным признакам виды нормативных правовых актов, виды правонарушений и юридической ответственности по отраслям права (в том числе </w:t>
      </w:r>
      <w:proofErr w:type="gramStart"/>
      <w:r w:rsidR="00C6278E" w:rsidRPr="006F4BBE">
        <w:rPr>
          <w:lang w:val="ru-RU"/>
        </w:rPr>
        <w:t>устанавливать  существенный</w:t>
      </w:r>
      <w:proofErr w:type="gramEnd"/>
      <w:r w:rsidR="00C6278E" w:rsidRPr="006F4BBE">
        <w:rPr>
          <w:lang w:val="ru-RU"/>
        </w:rPr>
        <w:t xml:space="preserve">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сферы регулирования различных отраслей права (</w:t>
      </w:r>
      <w:proofErr w:type="gramStart"/>
      <w:r w:rsidR="00C6278E" w:rsidRPr="006F4BBE">
        <w:rPr>
          <w:lang w:val="ru-RU"/>
        </w:rPr>
        <w:t>гражданского,  трудового</w:t>
      </w:r>
      <w:proofErr w:type="gramEnd"/>
      <w:r w:rsidR="00C6278E" w:rsidRPr="006F4BBE">
        <w:rPr>
          <w:lang w:val="ru-RU"/>
        </w:rPr>
        <w:t xml:space="preserve">,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 xml:space="preserve">взаимосвязи прав и обязанностей работника и работодателя, прав и обязанностей членов семьи; традиционных российских ценностей и личных </w:t>
      </w:r>
      <w:proofErr w:type="gramStart"/>
      <w:r w:rsidR="00C6278E" w:rsidRPr="006F4BBE">
        <w:rPr>
          <w:lang w:val="ru-RU"/>
        </w:rPr>
        <w:t>неимущественных  отношений</w:t>
      </w:r>
      <w:proofErr w:type="gramEnd"/>
      <w:r w:rsidR="00C6278E" w:rsidRPr="006F4BBE">
        <w:rPr>
          <w:lang w:val="ru-RU"/>
        </w:rPr>
        <w:t xml:space="preserve">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w:t>
      </w:r>
      <w:proofErr w:type="gramStart"/>
      <w:r w:rsidR="00C6278E" w:rsidRPr="006F4BBE">
        <w:rPr>
          <w:lang w:val="ru-RU"/>
        </w:rPr>
        <w:t>нарушения  правовых</w:t>
      </w:r>
      <w:proofErr w:type="gramEnd"/>
      <w:r w:rsidR="00C6278E" w:rsidRPr="006F4BBE">
        <w:rPr>
          <w:lang w:val="ru-RU"/>
        </w:rPr>
        <w:t xml:space="preserve"> норм;</w:t>
      </w:r>
    </w:p>
    <w:p w14:paraId="2AEB14B9" w14:textId="03EB16E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C6278E" w:rsidRPr="006F4BBE">
        <w:rPr>
          <w:lang w:val="ru-RU"/>
        </w:rPr>
        <w:lastRenderedPageBreak/>
        <w:t xml:space="preserve">информационной безопасности при работе </w:t>
      </w:r>
      <w:proofErr w:type="gramStart"/>
      <w:r w:rsidR="00C6278E" w:rsidRPr="006F4BBE">
        <w:rPr>
          <w:lang w:val="ru-RU"/>
        </w:rPr>
        <w:t>в  Интернете</w:t>
      </w:r>
      <w:proofErr w:type="gramEnd"/>
      <w:r w:rsidR="00C6278E" w:rsidRPr="006F4BBE">
        <w:rPr>
          <w:lang w:val="ru-RU"/>
        </w:rPr>
        <w:t>;</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8" w:name="_Toc97148419"/>
    </w:p>
    <w:p w14:paraId="13E3FD8C" w14:textId="77777777" w:rsidR="00C6278E" w:rsidRPr="006F4BBE" w:rsidRDefault="00C6278E" w:rsidP="00287D0F">
      <w:pPr>
        <w:rPr>
          <w:b/>
          <w:bCs/>
          <w:lang w:val="ru-RU"/>
        </w:rPr>
      </w:pPr>
      <w:r w:rsidRPr="006F4BBE">
        <w:rPr>
          <w:b/>
          <w:bCs/>
          <w:lang w:val="ru-RU"/>
        </w:rPr>
        <w:t>8 КЛАСС</w:t>
      </w:r>
      <w:bookmarkEnd w:id="298"/>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w:t>
      </w:r>
      <w:proofErr w:type="gramStart"/>
      <w:r w:rsidR="00C6278E" w:rsidRPr="006F4BBE">
        <w:rPr>
          <w:lang w:val="ru-RU"/>
        </w:rPr>
        <w:t>государственной  политики</w:t>
      </w:r>
      <w:proofErr w:type="gramEnd"/>
      <w:r w:rsidR="00C6278E" w:rsidRPr="006F4BBE">
        <w:rPr>
          <w:lang w:val="ru-RU"/>
        </w:rPr>
        <w:t xml:space="preserve">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 xml:space="preserve">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w:t>
      </w:r>
      <w:proofErr w:type="gramStart"/>
      <w:r w:rsidR="00C6278E" w:rsidRPr="006F4BBE">
        <w:rPr>
          <w:lang w:val="ru-RU"/>
        </w:rPr>
        <w:t>эффективности  производства</w:t>
      </w:r>
      <w:proofErr w:type="gramEnd"/>
      <w:r w:rsidR="00C6278E" w:rsidRPr="006F4BBE">
        <w:rPr>
          <w:lang w:val="ru-RU"/>
        </w:rPr>
        <w:t>;</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 xml:space="preserve">(в том числе устанавливать существенный признак классификации) механизмы государственного </w:t>
      </w:r>
      <w:proofErr w:type="gramStart"/>
      <w:r w:rsidR="00C6278E" w:rsidRPr="006F4BBE">
        <w:rPr>
          <w:lang w:val="ru-RU"/>
        </w:rPr>
        <w:t>регулирования  экономики</w:t>
      </w:r>
      <w:proofErr w:type="gramEnd"/>
      <w:r w:rsidR="00C6278E" w:rsidRPr="006F4BBE">
        <w:rPr>
          <w:lang w:val="ru-RU"/>
        </w:rPr>
        <w:t>;</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потрясений и социально-</w:t>
      </w:r>
      <w:r w:rsidR="00C6278E" w:rsidRPr="006F4BBE">
        <w:rPr>
          <w:lang w:val="ru-RU"/>
        </w:rPr>
        <w:lastRenderedPageBreak/>
        <w:t xml:space="preserve">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точки зрения социальных ценностей и с опорой на обществоведческие знания, факты общественной жизни своё отношение к предпринимательству и развитию </w:t>
      </w:r>
      <w:proofErr w:type="gramStart"/>
      <w:r w:rsidR="00C6278E" w:rsidRPr="006F4BBE">
        <w:rPr>
          <w:lang w:val="ru-RU"/>
        </w:rPr>
        <w:t>собственного  бизнеса</w:t>
      </w:r>
      <w:proofErr w:type="gramEnd"/>
      <w:r w:rsidR="00C6278E" w:rsidRPr="006F4BBE">
        <w:rPr>
          <w:lang w:val="ru-RU"/>
        </w:rPr>
        <w:t>;</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 xml:space="preserve">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w:t>
      </w:r>
      <w:proofErr w:type="gramStart"/>
      <w:r w:rsidR="00C6278E" w:rsidRPr="006F4BBE">
        <w:rPr>
          <w:lang w:val="ru-RU"/>
        </w:rPr>
        <w:t>деятельности;  отражающие</w:t>
      </w:r>
      <w:proofErr w:type="gramEnd"/>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 xml:space="preserve">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w:t>
      </w:r>
      <w:proofErr w:type="gramStart"/>
      <w:r w:rsidR="00C6278E" w:rsidRPr="006F4BBE">
        <w:rPr>
          <w:lang w:val="ru-RU"/>
        </w:rPr>
        <w:t>подкрепляя  их</w:t>
      </w:r>
      <w:proofErr w:type="gramEnd"/>
      <w:r w:rsidR="00C6278E" w:rsidRPr="006F4BBE">
        <w:rPr>
          <w:lang w:val="ru-RU"/>
        </w:rPr>
        <w:t xml:space="preserve">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w:t>
      </w:r>
      <w:proofErr w:type="gramStart"/>
      <w:r w:rsidR="00C6278E" w:rsidRPr="006F4BBE">
        <w:rPr>
          <w:lang w:val="ru-RU"/>
        </w:rPr>
        <w:t>личный  финансовый</w:t>
      </w:r>
      <w:proofErr w:type="gramEnd"/>
      <w:r w:rsidR="00C6278E" w:rsidRPr="006F4BBE">
        <w:rPr>
          <w:lang w:val="ru-RU"/>
        </w:rPr>
        <w:t xml:space="preserve">  план,  заявление, резюме);</w:t>
      </w:r>
    </w:p>
    <w:p w14:paraId="6CAC9665" w14:textId="5304D0BD"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w:t>
      </w:r>
      <w:proofErr w:type="gramStart"/>
      <w:r w:rsidR="00C6278E" w:rsidRPr="006F4BBE">
        <w:rPr>
          <w:lang w:val="ru-RU"/>
        </w:rPr>
        <w:t>гуманитарные  науки</w:t>
      </w:r>
      <w:proofErr w:type="gramEnd"/>
      <w:r w:rsidR="00C6278E" w:rsidRPr="006F4BBE">
        <w:rPr>
          <w:lang w:val="ru-RU"/>
        </w:rPr>
        <w:t>,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w:t>
      </w:r>
      <w:proofErr w:type="gramStart"/>
      <w:r w:rsidR="00C6278E" w:rsidRPr="006F4BBE">
        <w:rPr>
          <w:lang w:val="ru-RU"/>
        </w:rPr>
        <w:t>в  Интернете</w:t>
      </w:r>
      <w:proofErr w:type="gramEnd"/>
      <w:r w:rsidR="00C6278E" w:rsidRPr="006F4BBE">
        <w:rPr>
          <w:lang w:val="ru-RU"/>
        </w:rPr>
        <w:t>;</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w:t>
      </w:r>
      <w:proofErr w:type="gramStart"/>
      <w:r w:rsidR="00C6278E" w:rsidRPr="006F4BBE">
        <w:rPr>
          <w:lang w:val="ru-RU"/>
        </w:rPr>
        <w:t xml:space="preserve">общества,   </w:t>
      </w:r>
      <w:proofErr w:type="gramEnd"/>
      <w:r w:rsidR="00C6278E" w:rsidRPr="006F4BBE">
        <w:rPr>
          <w:lang w:val="ru-RU"/>
        </w:rPr>
        <w:t>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w:t>
      </w:r>
      <w:proofErr w:type="gramStart"/>
      <w:r w:rsidR="00C6278E" w:rsidRPr="006F4BBE">
        <w:rPr>
          <w:b/>
          <w:lang w:val="ru-RU"/>
        </w:rPr>
        <w:t xml:space="preserve">обобщать  </w:t>
      </w:r>
      <w:r w:rsidR="00C6278E" w:rsidRPr="006F4BBE">
        <w:rPr>
          <w:lang w:val="ru-RU"/>
        </w:rPr>
        <w:t>социальную</w:t>
      </w:r>
      <w:proofErr w:type="gramEnd"/>
      <w:r w:rsidR="00C6278E" w:rsidRPr="006F4BBE">
        <w:rPr>
          <w:lang w:val="ru-RU"/>
        </w:rPr>
        <w:t xml:space="preserve">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поведение людей в духовной сфере </w:t>
      </w:r>
      <w:proofErr w:type="gramStart"/>
      <w:r w:rsidR="00C6278E" w:rsidRPr="006F4BBE">
        <w:rPr>
          <w:lang w:val="ru-RU"/>
        </w:rPr>
        <w:t>жизни  общества</w:t>
      </w:r>
      <w:proofErr w:type="gramEnd"/>
      <w:r w:rsidR="00C6278E" w:rsidRPr="006F4BBE">
        <w:rPr>
          <w:lang w:val="ru-RU"/>
        </w:rPr>
        <w:t>;</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 xml:space="preserve">опыт осуществления совместной деятельности при изучении особенностей разных культур, национальных   </w:t>
      </w:r>
      <w:proofErr w:type="gramStart"/>
      <w:r w:rsidR="00C6278E" w:rsidRPr="006F4BBE">
        <w:rPr>
          <w:lang w:val="ru-RU"/>
        </w:rPr>
        <w:t>и  религиозных</w:t>
      </w:r>
      <w:proofErr w:type="gramEnd"/>
      <w:r w:rsidR="00C6278E" w:rsidRPr="006F4BBE">
        <w:rPr>
          <w:spacing w:val="33"/>
          <w:lang w:val="ru-RU"/>
        </w:rPr>
        <w:t xml:space="preserve"> </w:t>
      </w:r>
      <w:r w:rsidR="00C6278E" w:rsidRPr="006F4BBE">
        <w:rPr>
          <w:lang w:val="ru-RU"/>
        </w:rPr>
        <w:t>ценностей.</w:t>
      </w:r>
    </w:p>
    <w:p w14:paraId="1AF2D095" w14:textId="03EB029E" w:rsidR="00C6278E" w:rsidRPr="006F4BBE" w:rsidRDefault="00C6278E" w:rsidP="00287D0F">
      <w:pPr>
        <w:rPr>
          <w:b/>
          <w:bCs/>
          <w:lang w:val="ru-RU"/>
        </w:rPr>
      </w:pPr>
      <w:bookmarkStart w:id="299" w:name="_Toc97148420"/>
      <w:r w:rsidRPr="006F4BBE">
        <w:rPr>
          <w:b/>
          <w:bCs/>
          <w:lang w:val="ru-RU"/>
        </w:rPr>
        <w:lastRenderedPageBreak/>
        <w:t>9 КЛАСС</w:t>
      </w:r>
      <w:bookmarkEnd w:id="299"/>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 xml:space="preserve">государств с различными формами правления, государственно-территориального устройства и политическим режимом; реализации </w:t>
      </w:r>
      <w:proofErr w:type="gramStart"/>
      <w:r w:rsidR="00C6278E" w:rsidRPr="006F4BBE">
        <w:rPr>
          <w:lang w:val="ru-RU"/>
        </w:rPr>
        <w:t>функций  государства</w:t>
      </w:r>
      <w:proofErr w:type="gramEnd"/>
      <w:r w:rsidR="00C6278E" w:rsidRPr="006F4BBE">
        <w:rPr>
          <w:lang w:val="ru-RU"/>
        </w:rPr>
        <w:t xml:space="preserve">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 xml:space="preserve">признакам; элементы формы государства; типы политических </w:t>
      </w:r>
      <w:proofErr w:type="gramStart"/>
      <w:r w:rsidR="00C6278E" w:rsidRPr="006F4BBE">
        <w:rPr>
          <w:lang w:val="ru-RU"/>
        </w:rPr>
        <w:t>партий;  типы</w:t>
      </w:r>
      <w:proofErr w:type="gramEnd"/>
      <w:r w:rsidR="00C6278E" w:rsidRPr="006F4BBE">
        <w:rPr>
          <w:lang w:val="ru-RU"/>
        </w:rPr>
        <w:t xml:space="preserve">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w:t>
      </w:r>
      <w:proofErr w:type="gramStart"/>
      <w:r w:rsidR="00C6278E" w:rsidRPr="006F4BBE">
        <w:rPr>
          <w:lang w:val="ru-RU"/>
        </w:rPr>
        <w:t>участника  общественно</w:t>
      </w:r>
      <w:proofErr w:type="gramEnd"/>
      <w:r w:rsidR="00C6278E" w:rsidRPr="006F4BBE">
        <w:rPr>
          <w:lang w:val="ru-RU"/>
        </w:rPr>
        <w:t>-политического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w:t>
      </w:r>
      <w:r w:rsidR="00C6278E" w:rsidRPr="006F4BBE">
        <w:rPr>
          <w:lang w:val="ru-RU"/>
        </w:rPr>
        <w:lastRenderedPageBreak/>
        <w:t xml:space="preserve">государства, политических партий, формах участия </w:t>
      </w:r>
      <w:proofErr w:type="gramStart"/>
      <w:r w:rsidR="00C6278E" w:rsidRPr="006F4BBE">
        <w:rPr>
          <w:lang w:val="ru-RU"/>
        </w:rPr>
        <w:t>граждан  в</w:t>
      </w:r>
      <w:proofErr w:type="gramEnd"/>
      <w:r w:rsidR="00C6278E" w:rsidRPr="006F4BBE">
        <w:rPr>
          <w:lang w:val="ru-RU"/>
        </w:rPr>
        <w:t xml:space="preserve">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proofErr w:type="gramStart"/>
      <w:r w:rsidR="00C6278E" w:rsidRPr="006F4BBE">
        <w:rPr>
          <w:lang w:val="ru-RU"/>
        </w:rPr>
        <w:t>в  Интернете</w:t>
      </w:r>
      <w:proofErr w:type="gramEnd"/>
      <w:r w:rsidR="00C6278E" w:rsidRPr="006F4BBE">
        <w:rPr>
          <w:lang w:val="ru-RU"/>
        </w:rPr>
        <w:t>;</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w:t>
      </w:r>
      <w:proofErr w:type="gramStart"/>
      <w:r w:rsidR="00C6278E" w:rsidRPr="006F4BBE">
        <w:rPr>
          <w:lang w:val="ru-RU"/>
        </w:rPr>
        <w:t>вопросы,  участвовать</w:t>
      </w:r>
      <w:proofErr w:type="gramEnd"/>
      <w:r w:rsidR="00C6278E" w:rsidRPr="006F4BBE">
        <w:rPr>
          <w:lang w:val="ru-RU"/>
        </w:rPr>
        <w:t xml:space="preserve">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w:t>
      </w:r>
      <w:proofErr w:type="gramStart"/>
      <w:r w:rsidR="00C6278E" w:rsidRPr="006F4BBE">
        <w:rPr>
          <w:lang w:val="ru-RU"/>
        </w:rPr>
        <w:t>аудитории  и</w:t>
      </w:r>
      <w:proofErr w:type="gramEnd"/>
      <w:r w:rsidR="00C6278E" w:rsidRPr="006F4BBE">
        <w:rPr>
          <w:lang w:val="ru-RU"/>
        </w:rPr>
        <w:t xml:space="preserve">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proofErr w:type="gramStart"/>
      <w:r w:rsidR="00C6278E" w:rsidRPr="006F4BBE">
        <w:rPr>
          <w:lang w:val="ru-RU"/>
        </w:rPr>
        <w:t>гуманистических  и</w:t>
      </w:r>
      <w:proofErr w:type="gramEnd"/>
      <w:r w:rsidR="00C6278E" w:rsidRPr="006F4BBE">
        <w:rPr>
          <w:lang w:val="ru-RU"/>
        </w:rPr>
        <w:t xml:space="preserve">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 xml:space="preserve">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w:t>
      </w:r>
      <w:proofErr w:type="gramStart"/>
      <w:r w:rsidR="00C6278E" w:rsidRPr="006F4BBE">
        <w:rPr>
          <w:lang w:val="ru-RU"/>
        </w:rPr>
        <w:t>направлениях  внутренней</w:t>
      </w:r>
      <w:proofErr w:type="gramEnd"/>
      <w:r w:rsidR="00C6278E" w:rsidRPr="006F4BBE">
        <w:rPr>
          <w:lang w:val="ru-RU"/>
        </w:rPr>
        <w:t xml:space="preserve">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w:t>
      </w:r>
      <w:proofErr w:type="gramStart"/>
      <w:r w:rsidR="00C6278E" w:rsidRPr="006F4BBE">
        <w:rPr>
          <w:lang w:val="ru-RU"/>
        </w:rPr>
        <w:t>Думы  и</w:t>
      </w:r>
      <w:proofErr w:type="gramEnd"/>
      <w:r w:rsidR="00C6278E" w:rsidRPr="006F4BBE">
        <w:rPr>
          <w:lang w:val="ru-RU"/>
        </w:rPr>
        <w:t xml:space="preserve">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 xml:space="preserve">взаимосвязи ветвей власти и субъектов политики в Российской Федерации, федерального центра и субъектов Российской Федерации, между правами </w:t>
      </w:r>
      <w:proofErr w:type="gramStart"/>
      <w:r w:rsidR="00C6278E" w:rsidRPr="006F4BBE">
        <w:rPr>
          <w:lang w:val="ru-RU"/>
        </w:rPr>
        <w:t>человека  и</w:t>
      </w:r>
      <w:proofErr w:type="gramEnd"/>
      <w:r w:rsidR="00C6278E" w:rsidRPr="006F4BBE">
        <w:rPr>
          <w:lang w:val="ru-RU"/>
        </w:rPr>
        <w:t xml:space="preserve">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w:t>
      </w:r>
      <w:proofErr w:type="gramStart"/>
      <w:r w:rsidR="00C6278E" w:rsidRPr="006F4BBE">
        <w:rPr>
          <w:lang w:val="ru-RU"/>
        </w:rPr>
        <w:t>необходимости  противодействия</w:t>
      </w:r>
      <w:proofErr w:type="gramEnd"/>
      <w:r w:rsidR="00C6278E" w:rsidRPr="006F4BBE">
        <w:rPr>
          <w:lang w:val="ru-RU"/>
        </w:rPr>
        <w:t xml:space="preserve">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 xml:space="preserve">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w:t>
      </w:r>
      <w:proofErr w:type="gramStart"/>
      <w:r w:rsidR="00C6278E" w:rsidRPr="006F4BBE">
        <w:rPr>
          <w:lang w:val="ru-RU"/>
        </w:rPr>
        <w:t>нашей  стране</w:t>
      </w:r>
      <w:proofErr w:type="gramEnd"/>
      <w:r w:rsidR="00C6278E" w:rsidRPr="006F4BBE">
        <w:rPr>
          <w:lang w:val="ru-RU"/>
        </w:rPr>
        <w:t xml:space="preserve">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отражающие процессы, явления и события в политической жизни </w:t>
      </w:r>
      <w:proofErr w:type="gramStart"/>
      <w:r w:rsidR="00C6278E" w:rsidRPr="006F4BBE">
        <w:rPr>
          <w:lang w:val="ru-RU"/>
        </w:rPr>
        <w:t>Российской  Федерации</w:t>
      </w:r>
      <w:proofErr w:type="gramEnd"/>
      <w:r w:rsidR="00C6278E" w:rsidRPr="006F4BBE">
        <w:rPr>
          <w:lang w:val="ru-RU"/>
        </w:rPr>
        <w:t>,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 xml:space="preserve">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w:t>
      </w:r>
      <w:proofErr w:type="gramStart"/>
      <w:r w:rsidR="00C6278E" w:rsidRPr="006F4BBE">
        <w:rPr>
          <w:lang w:val="ru-RU"/>
        </w:rPr>
        <w:t>экстремизмом  и</w:t>
      </w:r>
      <w:proofErr w:type="gramEnd"/>
      <w:r w:rsidR="00C6278E" w:rsidRPr="006F4BBE">
        <w:rPr>
          <w:lang w:val="ru-RU"/>
        </w:rPr>
        <w:t xml:space="preserve">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w:t>
      </w:r>
      <w:proofErr w:type="gramStart"/>
      <w:r w:rsidR="00C6278E" w:rsidRPr="006F4BBE">
        <w:rPr>
          <w:lang w:val="ru-RU"/>
        </w:rPr>
        <w:t>подкрепляя  их</w:t>
      </w:r>
      <w:proofErr w:type="gramEnd"/>
      <w:r w:rsidR="00C6278E" w:rsidRPr="006F4BBE">
        <w:rPr>
          <w:lang w:val="ru-RU"/>
        </w:rPr>
        <w:t xml:space="preserve">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roofErr w:type="gramStart"/>
      <w:r w:rsidR="00C6278E" w:rsidRPr="006F4BBE">
        <w:rPr>
          <w:lang w:val="ru-RU"/>
        </w:rPr>
        <w:t>участвовать  в</w:t>
      </w:r>
      <w:proofErr w:type="gramEnd"/>
      <w:r w:rsidR="00C6278E" w:rsidRPr="006F4BBE">
        <w:rPr>
          <w:lang w:val="ru-RU"/>
        </w:rPr>
        <w:t xml:space="preserve">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w:t>
      </w:r>
      <w:r w:rsidR="00C6278E" w:rsidRPr="006F4BBE">
        <w:rPr>
          <w:lang w:val="ru-RU"/>
        </w:rPr>
        <w:lastRenderedPageBreak/>
        <w:t>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использовании </w:t>
      </w:r>
      <w:proofErr w:type="gramStart"/>
      <w:r w:rsidR="00C6278E" w:rsidRPr="006F4BBE">
        <w:rPr>
          <w:lang w:val="ru-RU"/>
        </w:rPr>
        <w:t>портала  государственных</w:t>
      </w:r>
      <w:proofErr w:type="gramEnd"/>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 xml:space="preserve">функции семьи в обществе; основы </w:t>
      </w:r>
      <w:proofErr w:type="gramStart"/>
      <w:r w:rsidR="00C6278E" w:rsidRPr="006F4BBE">
        <w:rPr>
          <w:lang w:val="ru-RU"/>
        </w:rPr>
        <w:t>социальной  политики</w:t>
      </w:r>
      <w:proofErr w:type="gramEnd"/>
      <w:r w:rsidR="00C6278E" w:rsidRPr="006F4BBE">
        <w:rPr>
          <w:lang w:val="ru-RU"/>
        </w:rPr>
        <w:t xml:space="preserve">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proofErr w:type="gramStart"/>
      <w:r w:rsidR="00C6278E" w:rsidRPr="006F4BBE">
        <w:rPr>
          <w:lang w:val="ru-RU"/>
        </w:rPr>
        <w:t>социальные  общности</w:t>
      </w:r>
      <w:proofErr w:type="gramEnd"/>
      <w:r w:rsidR="00C6278E" w:rsidRPr="006F4BBE">
        <w:rPr>
          <w:lang w:val="ru-RU"/>
        </w:rPr>
        <w:t xml:space="preserve">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 xml:space="preserve">разных </w:t>
      </w:r>
      <w:proofErr w:type="gramStart"/>
      <w:r w:rsidR="00C6278E" w:rsidRPr="006F4BBE">
        <w:rPr>
          <w:lang w:val="ru-RU"/>
        </w:rPr>
        <w:t>социальных  групп</w:t>
      </w:r>
      <w:proofErr w:type="gramEnd"/>
      <w:r w:rsidR="00C6278E" w:rsidRPr="006F4BBE">
        <w:rPr>
          <w:lang w:val="ru-RU"/>
        </w:rPr>
        <w:t>;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 xml:space="preserve">смысловое чтение текстов и составлять на основе учебных текстов план (в том числе отражающий </w:t>
      </w:r>
      <w:proofErr w:type="gramStart"/>
      <w:r w:rsidR="00C6278E" w:rsidRPr="006F4BBE">
        <w:rPr>
          <w:lang w:val="ru-RU"/>
        </w:rPr>
        <w:t>изученный  материал</w:t>
      </w:r>
      <w:proofErr w:type="gramEnd"/>
      <w:r w:rsidR="00C6278E" w:rsidRPr="006F4BBE">
        <w:rPr>
          <w:lang w:val="ru-RU"/>
        </w:rPr>
        <w:t xml:space="preserve">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 xml:space="preserve">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w:t>
      </w:r>
      <w:r w:rsidR="00C6278E" w:rsidRPr="006F4BBE">
        <w:rPr>
          <w:lang w:val="ru-RU"/>
        </w:rPr>
        <w:lastRenderedPageBreak/>
        <w:t xml:space="preserve">последствиях; о выполнении членами семьи своих социальных ролей; о социальных конфликтах; критически оценивать </w:t>
      </w:r>
      <w:proofErr w:type="gramStart"/>
      <w:r w:rsidR="00C6278E" w:rsidRPr="006F4BBE">
        <w:rPr>
          <w:lang w:val="ru-RU"/>
        </w:rPr>
        <w:t>современную  социальную</w:t>
      </w:r>
      <w:proofErr w:type="gramEnd"/>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 xml:space="preserve">демонстрирующее отношение к людям других национальностей; </w:t>
      </w:r>
      <w:proofErr w:type="gramStart"/>
      <w:r w:rsidR="00C6278E" w:rsidRPr="006F4BBE">
        <w:rPr>
          <w:lang w:val="ru-RU"/>
        </w:rPr>
        <w:t>осознавать  неприемлемость</w:t>
      </w:r>
      <w:proofErr w:type="gramEnd"/>
      <w:r w:rsidR="00C6278E" w:rsidRPr="006F4BBE">
        <w:rPr>
          <w:lang w:val="ru-RU"/>
        </w:rPr>
        <w:t xml:space="preserve">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в практической деятельности для выстраивания собственного поведения с позиции </w:t>
      </w:r>
      <w:proofErr w:type="gramStart"/>
      <w:r w:rsidR="00C6278E" w:rsidRPr="006F4BBE">
        <w:rPr>
          <w:lang w:val="ru-RU"/>
        </w:rPr>
        <w:t>здорового  образа</w:t>
      </w:r>
      <w:proofErr w:type="gramEnd"/>
      <w:r w:rsidR="00C6278E" w:rsidRPr="006F4BBE">
        <w:rPr>
          <w:lang w:val="ru-RU"/>
        </w:rPr>
        <w:t xml:space="preserve">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 xml:space="preserve">Человек в современном </w:t>
      </w:r>
      <w:proofErr w:type="gramStart"/>
      <w:r w:rsidRPr="006F4BBE">
        <w:rPr>
          <w:lang w:val="ru-RU"/>
        </w:rPr>
        <w:t>изменяющемся  мире</w:t>
      </w:r>
      <w:proofErr w:type="gramEnd"/>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об информационном </w:t>
      </w:r>
      <w:proofErr w:type="gramStart"/>
      <w:r w:rsidR="00C6278E" w:rsidRPr="006F4BBE">
        <w:rPr>
          <w:lang w:val="ru-RU"/>
        </w:rPr>
        <w:t>обществе,  глобализации</w:t>
      </w:r>
      <w:proofErr w:type="gramEnd"/>
      <w:r w:rsidR="00C6278E" w:rsidRPr="006F4BBE">
        <w:rPr>
          <w:lang w:val="ru-RU"/>
        </w:rPr>
        <w:t>,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 xml:space="preserve">здоровый образ жизни; глобализацию как важный </w:t>
      </w:r>
      <w:proofErr w:type="gramStart"/>
      <w:r w:rsidR="00C6278E" w:rsidRPr="006F4BBE">
        <w:rPr>
          <w:lang w:val="ru-RU"/>
        </w:rPr>
        <w:t>общемировой  интеграционный</w:t>
      </w:r>
      <w:proofErr w:type="gramEnd"/>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 xml:space="preserve">глобальных проблем и возможных путей их решения; участия молодёжи в общественной жизни; влияния образования на возможности профессионального выбора и </w:t>
      </w:r>
      <w:proofErr w:type="gramStart"/>
      <w:r w:rsidR="00C6278E" w:rsidRPr="006F4BBE">
        <w:rPr>
          <w:lang w:val="ru-RU"/>
        </w:rPr>
        <w:t>карьерного  роста</w:t>
      </w:r>
      <w:proofErr w:type="gramEnd"/>
      <w:r w:rsidR="00C6278E" w:rsidRPr="006F4BBE">
        <w:rPr>
          <w:lang w:val="ru-RU"/>
        </w:rPr>
        <w:t>;</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современным формам </w:t>
      </w:r>
      <w:proofErr w:type="gramStart"/>
      <w:r w:rsidR="00C6278E" w:rsidRPr="006F4BBE">
        <w:rPr>
          <w:lang w:val="ru-RU"/>
        </w:rPr>
        <w:t>коммуникации;  к</w:t>
      </w:r>
      <w:proofErr w:type="gramEnd"/>
      <w:r w:rsidR="00C6278E" w:rsidRPr="006F4BBE">
        <w:rPr>
          <w:lang w:val="ru-RU"/>
        </w:rPr>
        <w:t xml:space="preserve">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 xml:space="preserve">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w:t>
      </w:r>
      <w:proofErr w:type="gramStart"/>
      <w:r w:rsidR="00C6278E" w:rsidRPr="006F4BBE">
        <w:rPr>
          <w:lang w:val="ru-RU"/>
        </w:rPr>
        <w:t>современном  обществе</w:t>
      </w:r>
      <w:proofErr w:type="gramEnd"/>
      <w:r w:rsidR="00C6278E" w:rsidRPr="006F4BBE">
        <w:rPr>
          <w:lang w:val="ru-RU"/>
        </w:rPr>
        <w:t>.</w:t>
      </w:r>
    </w:p>
    <w:p w14:paraId="7709A5BD" w14:textId="77777777" w:rsidR="006A1F11" w:rsidRPr="006F4BBE" w:rsidRDefault="006A1F11">
      <w:pPr>
        <w:widowControl/>
        <w:autoSpaceDE/>
        <w:autoSpaceDN/>
        <w:ind w:firstLine="0"/>
        <w:jc w:val="left"/>
        <w:rPr>
          <w:lang w:val="ru-RU"/>
        </w:rPr>
      </w:pPr>
      <w:bookmarkStart w:id="300" w:name="19-0808-01-0651-0693o9"/>
      <w:bookmarkStart w:id="301" w:name="_Toc97148421"/>
      <w:bookmarkEnd w:id="300"/>
      <w:r w:rsidRPr="006F4BBE">
        <w:rPr>
          <w:lang w:val="ru-RU"/>
        </w:rPr>
        <w:br w:type="page"/>
      </w:r>
    </w:p>
    <w:p w14:paraId="21DF6EFC" w14:textId="522881D5" w:rsidR="00C6278E" w:rsidRPr="006F4BBE" w:rsidRDefault="00C452B5" w:rsidP="00953B6B">
      <w:pPr>
        <w:pStyle w:val="4"/>
        <w:rPr>
          <w:lang w:val="ru-RU"/>
        </w:rPr>
      </w:pPr>
      <w:bookmarkStart w:id="302" w:name="_Toc99051181"/>
      <w:r w:rsidRPr="006F4BBE">
        <w:rPr>
          <w:lang w:val="ru-RU"/>
        </w:rPr>
        <w:lastRenderedPageBreak/>
        <w:t>2.</w:t>
      </w:r>
      <w:r w:rsidR="00C6278E" w:rsidRPr="006F4BBE">
        <w:rPr>
          <w:lang w:val="ru-RU"/>
        </w:rPr>
        <w:t>2.1.6 ГЕОГРАФИЯ</w:t>
      </w:r>
      <w:bookmarkEnd w:id="301"/>
      <w:bookmarkEnd w:id="302"/>
    </w:p>
    <w:p w14:paraId="13B1786A"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14:paraId="6F12AB89" w14:textId="4955D862" w:rsidR="00C6278E" w:rsidRPr="006F4BBE" w:rsidRDefault="00C6278E" w:rsidP="00287D0F">
      <w:pPr>
        <w:rPr>
          <w:b/>
          <w:bCs/>
          <w:lang w:val="ru-RU"/>
        </w:rPr>
      </w:pPr>
      <w:bookmarkStart w:id="303" w:name="_Toc97148422"/>
      <w:r w:rsidRPr="006F4BBE">
        <w:rPr>
          <w:b/>
          <w:bCs/>
          <w:lang w:val="ru-RU"/>
        </w:rPr>
        <w:t>ПОЯСНИТЕЛЬНАЯ ЗАПИСКА</w:t>
      </w:r>
      <w:bookmarkEnd w:id="303"/>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proofErr w:type="gramStart"/>
      <w:r w:rsidRPr="006F4BBE">
        <w:rPr>
          <w:lang w:val="ru-RU"/>
        </w:rPr>
        <w:t>основного  общего</w:t>
      </w:r>
      <w:proofErr w:type="gramEnd"/>
      <w:r w:rsidRPr="006F4BBE">
        <w:rPr>
          <w:lang w:val="ru-RU"/>
        </w:rPr>
        <w:t xml:space="preserve">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4"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4"/>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w:t>
      </w:r>
      <w:proofErr w:type="gramStart"/>
      <w:r w:rsidRPr="006F4BBE">
        <w:rPr>
          <w:lang w:val="ru-RU"/>
        </w:rPr>
        <w:t>уровневой  дифференциации</w:t>
      </w:r>
      <w:proofErr w:type="gramEnd"/>
      <w:r w:rsidRPr="006F4BBE">
        <w:rPr>
          <w:lang w:val="ru-RU"/>
        </w:rPr>
        <w:t>.</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w:t>
      </w:r>
      <w:proofErr w:type="gramStart"/>
      <w:r w:rsidRPr="006F4BBE">
        <w:rPr>
          <w:spacing w:val="-2"/>
          <w:lang w:val="ru-RU"/>
        </w:rPr>
        <w:t>образование  направленно</w:t>
      </w:r>
      <w:proofErr w:type="gramEnd"/>
      <w:r w:rsidRPr="006F4BBE">
        <w:rPr>
          <w:spacing w:val="-2"/>
          <w:lang w:val="ru-RU"/>
        </w:rPr>
        <w:t xml:space="preserve">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w:t>
      </w:r>
      <w:r w:rsidRPr="006F4BBE">
        <w:rPr>
          <w:spacing w:val="-2"/>
          <w:lang w:val="ru-RU"/>
        </w:rPr>
        <w:lastRenderedPageBreak/>
        <w:t xml:space="preserve">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5" w:name="_Toc97148424"/>
      <w:r w:rsidRPr="006F4BBE">
        <w:rPr>
          <w:b/>
          <w:bCs/>
          <w:lang w:val="ru-RU"/>
        </w:rPr>
        <w:t>ЦЕЛИ ИЗУЧЕНИЯ УЧЕБНОГО ПРЕДМЕТА «ГЕОГРАФИЯ»</w:t>
      </w:r>
      <w:bookmarkEnd w:id="305"/>
    </w:p>
    <w:p w14:paraId="4D5198C6" w14:textId="77777777" w:rsidR="00C6278E" w:rsidRPr="006F4BBE" w:rsidRDefault="00C6278E" w:rsidP="00287D0F">
      <w:pPr>
        <w:rPr>
          <w:lang w:val="ru-RU"/>
        </w:rPr>
      </w:pPr>
      <w:r w:rsidRPr="006F4BBE">
        <w:rPr>
          <w:lang w:val="ru-RU"/>
        </w:rPr>
        <w:t xml:space="preserve">Изучение географии в общем образовании направлено на </w:t>
      </w:r>
      <w:proofErr w:type="gramStart"/>
      <w:r w:rsidRPr="006F4BBE">
        <w:rPr>
          <w:lang w:val="ru-RU"/>
        </w:rPr>
        <w:t>достижение  следующих</w:t>
      </w:r>
      <w:proofErr w:type="gramEnd"/>
      <w:r w:rsidRPr="006F4BBE">
        <w:rPr>
          <w:lang w:val="ru-RU"/>
        </w:rPr>
        <w:t xml:space="preserve">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 xml:space="preserve">2) </w:t>
      </w:r>
      <w:proofErr w:type="gramStart"/>
      <w:r w:rsidRPr="006F4BBE">
        <w:rPr>
          <w:lang w:val="ru-RU"/>
        </w:rPr>
        <w:t>развитие  познавательных</w:t>
      </w:r>
      <w:proofErr w:type="gramEnd"/>
      <w:r w:rsidRPr="006F4BBE">
        <w:rPr>
          <w:lang w:val="ru-RU"/>
        </w:rPr>
        <w:t xml:space="preserve">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 xml:space="preserve">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w:t>
      </w:r>
      <w:proofErr w:type="gramStart"/>
      <w:r w:rsidRPr="006F4BBE">
        <w:rPr>
          <w:lang w:val="ru-RU"/>
        </w:rPr>
        <w:t>процессов,  жизненных</w:t>
      </w:r>
      <w:proofErr w:type="gramEnd"/>
      <w:r w:rsidRPr="006F4BBE">
        <w:rPr>
          <w:lang w:val="ru-RU"/>
        </w:rPr>
        <w:t xml:space="preserve">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proofErr w:type="gramStart"/>
      <w:r w:rsidRPr="006F4BBE">
        <w:rPr>
          <w:lang w:val="ru-RU"/>
        </w:rPr>
        <w:t>навыков  их</w:t>
      </w:r>
      <w:proofErr w:type="gramEnd"/>
      <w:r w:rsidRPr="006F4BBE">
        <w:rPr>
          <w:lang w:val="ru-RU"/>
        </w:rPr>
        <w:t xml:space="preserve">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6" w:name="_Toc97148425"/>
      <w:r w:rsidRPr="006F4BBE">
        <w:rPr>
          <w:lang w:val="ru-RU"/>
        </w:rPr>
        <w:t>Особенности преподавания предмета «География» обучающимся с РАС</w:t>
      </w:r>
      <w:bookmarkEnd w:id="306"/>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 xml:space="preserve">Вместе с тем, некоторые разделы данного предмета могут находиться в зоне </w:t>
      </w:r>
      <w:r w:rsidRPr="006F4BBE">
        <w:rPr>
          <w:lang w:val="ru-RU"/>
        </w:rPr>
        <w:lastRenderedPageBreak/>
        <w:t>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4D1BB45" w14:textId="77777777" w:rsidR="00C6278E" w:rsidRPr="006F4BBE" w:rsidRDefault="00C6278E" w:rsidP="00287D0F">
      <w:pPr>
        <w:rPr>
          <w:b/>
          <w:bCs/>
          <w:lang w:val="ru-RU"/>
        </w:rPr>
      </w:pPr>
      <w:bookmarkStart w:id="307" w:name="_Toc97148426"/>
      <w:r w:rsidRPr="006F4BBE">
        <w:rPr>
          <w:b/>
          <w:bCs/>
          <w:lang w:val="ru-RU"/>
        </w:rPr>
        <w:t>МЕСТО УЧЕБНОГО ПРЕДМЕТА «ГЕОГРАФИЯ» В УЧЕБНОМ ПЛАНЕ</w:t>
      </w:r>
      <w:bookmarkEnd w:id="307"/>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w:t>
      </w:r>
      <w:proofErr w:type="gramStart"/>
      <w:r w:rsidRPr="006F4BBE">
        <w:rPr>
          <w:lang w:val="ru-RU"/>
        </w:rPr>
        <w:t>научные  предметы</w:t>
      </w:r>
      <w:proofErr w:type="gramEnd"/>
      <w:r w:rsidRPr="006F4BBE">
        <w:rPr>
          <w:lang w:val="ru-RU"/>
        </w:rPr>
        <w:t>».</w:t>
      </w:r>
    </w:p>
    <w:p w14:paraId="59EC8824" w14:textId="77777777" w:rsidR="00C6278E" w:rsidRPr="006F4BBE" w:rsidRDefault="00C6278E" w:rsidP="00287D0F">
      <w:pPr>
        <w:rPr>
          <w:lang w:val="ru-RU"/>
        </w:rPr>
      </w:pPr>
      <w:r w:rsidRPr="006F4BBE">
        <w:rPr>
          <w:lang w:val="ru-RU"/>
        </w:rPr>
        <w:t>Освоение содержания курса «География» в основной школе происходит с опорой на географические знания и умения, сформированные ранее в курсе «</w:t>
      </w:r>
      <w:proofErr w:type="gramStart"/>
      <w:r w:rsidRPr="006F4BBE">
        <w:rPr>
          <w:lang w:val="ru-RU"/>
        </w:rPr>
        <w:t>Окружающий  мир</w:t>
      </w:r>
      <w:proofErr w:type="gramEnd"/>
      <w:r w:rsidRPr="006F4BBE">
        <w:rPr>
          <w:lang w:val="ru-RU"/>
        </w:rPr>
        <w:t>».</w:t>
      </w:r>
    </w:p>
    <w:p w14:paraId="622FA7D1" w14:textId="77777777" w:rsidR="00C6278E" w:rsidRPr="006F4BBE" w:rsidRDefault="00C6278E" w:rsidP="00287D0F">
      <w:pPr>
        <w:rPr>
          <w:lang w:val="ru-RU"/>
        </w:rPr>
      </w:pPr>
      <w:r w:rsidRPr="006F4BBE">
        <w:rPr>
          <w:lang w:val="ru-RU"/>
        </w:rPr>
        <w:t xml:space="preserve">Учебным планом на изучение географии отводится 272 часа: по одному часу в неделю в 5 и 6 классах и по 2 часа в 7, </w:t>
      </w:r>
      <w:proofErr w:type="gramStart"/>
      <w:r w:rsidRPr="006F4BBE">
        <w:rPr>
          <w:lang w:val="ru-RU"/>
        </w:rPr>
        <w:t>8  и</w:t>
      </w:r>
      <w:proofErr w:type="gramEnd"/>
      <w:r w:rsidRPr="006F4BBE">
        <w:rPr>
          <w:lang w:val="ru-RU"/>
        </w:rPr>
        <w:t xml:space="preserve">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 xml:space="preserve">время, которое может </w:t>
      </w:r>
      <w:r w:rsidRPr="006F4BBE">
        <w:rPr>
          <w:lang w:val="ru-RU"/>
        </w:rPr>
        <w:lastRenderedPageBreak/>
        <w:t>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671C1112" w14:textId="7B74CE30" w:rsidR="00C6278E" w:rsidRPr="006F4BBE" w:rsidRDefault="00C6278E" w:rsidP="00287D0F">
      <w:pPr>
        <w:rPr>
          <w:b/>
          <w:bCs/>
          <w:lang w:val="ru-RU"/>
        </w:rPr>
      </w:pPr>
      <w:bookmarkStart w:id="308" w:name="_Toc97148427"/>
      <w:r w:rsidRPr="006F4BBE">
        <w:rPr>
          <w:b/>
          <w:bCs/>
          <w:lang w:val="ru-RU"/>
        </w:rPr>
        <w:t>СОДЕРЖАНИЕ УЧЕБНОГО ПРЕДМЕТА «ГЕОГРАФИЯ»</w:t>
      </w:r>
      <w:bookmarkEnd w:id="308"/>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09" w:name="_Toc97148428"/>
      <w:r w:rsidRPr="006F4BBE">
        <w:rPr>
          <w:lang w:val="ru-RU"/>
        </w:rPr>
        <w:t>РАЗДЕЛ 1. ГЕОГРАФИЧЕСКОЕ ИЗУЧЕНИЕ ЗЕМЛИ</w:t>
      </w:r>
      <w:bookmarkEnd w:id="309"/>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xml:space="preserve">. </w:t>
      </w:r>
      <w:proofErr w:type="gramStart"/>
      <w:r w:rsidRPr="006F4BBE">
        <w:rPr>
          <w:lang w:val="ru-RU"/>
        </w:rPr>
        <w:t>Древо  географических</w:t>
      </w:r>
      <w:proofErr w:type="gramEnd"/>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0" w:name="_Toc97148429"/>
      <w:r w:rsidRPr="006F4BBE">
        <w:rPr>
          <w:lang w:val="ru-RU"/>
        </w:rPr>
        <w:t>Практическая работа</w:t>
      </w:r>
      <w:bookmarkEnd w:id="310"/>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 xml:space="preserve">Карта мира после эпохи </w:t>
      </w:r>
      <w:proofErr w:type="gramStart"/>
      <w:r w:rsidRPr="006F4BBE">
        <w:rPr>
          <w:i/>
          <w:lang w:val="ru-RU"/>
        </w:rPr>
        <w:t>Великих  географических</w:t>
      </w:r>
      <w:proofErr w:type="gramEnd"/>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 xml:space="preserve">Географические исследования в ХХ в. Исследование полярных областей Земли. Изучение Мирового океана. </w:t>
      </w:r>
      <w:proofErr w:type="gramStart"/>
      <w:r w:rsidRPr="006F4BBE">
        <w:rPr>
          <w:lang w:val="ru-RU"/>
        </w:rPr>
        <w:t>Географические  открытия</w:t>
      </w:r>
      <w:proofErr w:type="gramEnd"/>
      <w:r w:rsidRPr="006F4BBE">
        <w:rPr>
          <w:lang w:val="ru-RU"/>
        </w:rPr>
        <w:t xml:space="preserve">  Новейшего времени.</w:t>
      </w:r>
    </w:p>
    <w:p w14:paraId="48CF8726" w14:textId="77777777" w:rsidR="00C6278E" w:rsidRPr="006F4BBE" w:rsidRDefault="00C6278E" w:rsidP="00287D0F">
      <w:pPr>
        <w:rPr>
          <w:lang w:val="ru-RU"/>
        </w:rPr>
      </w:pPr>
      <w:bookmarkStart w:id="311" w:name="_Toc97148430"/>
      <w:r w:rsidRPr="006F4BBE">
        <w:rPr>
          <w:lang w:val="ru-RU"/>
        </w:rPr>
        <w:t>Практические работы</w:t>
      </w:r>
      <w:bookmarkEnd w:id="311"/>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t xml:space="preserve">2. Сравнение карт Эратосфена, Птолемея </w:t>
      </w:r>
      <w:proofErr w:type="gramStart"/>
      <w:r w:rsidRPr="006F4BBE">
        <w:rPr>
          <w:lang w:val="ru-RU"/>
        </w:rPr>
        <w:t>и  современных</w:t>
      </w:r>
      <w:proofErr w:type="gramEnd"/>
      <w:r w:rsidRPr="006F4BBE">
        <w:rPr>
          <w:lang w:val="ru-RU"/>
        </w:rPr>
        <w:t xml:space="preserve">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2" w:name="_Toc97148431"/>
      <w:r w:rsidRPr="006F4BBE">
        <w:rPr>
          <w:lang w:val="ru-RU"/>
        </w:rPr>
        <w:t>РАЗДЕЛ 2. ИЗОБРАЖЕНИЯ ЗЕМНОЙ ПОВЕРХНОСТИ</w:t>
      </w:r>
      <w:bookmarkEnd w:id="312"/>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 xml:space="preserve">маршрутная съёмка местности. Изображение на планах </w:t>
      </w:r>
      <w:r w:rsidRPr="006F4BBE">
        <w:rPr>
          <w:lang w:val="ru-RU"/>
        </w:rPr>
        <w:lastRenderedPageBreak/>
        <w:t>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3" w:name="_Toc97148432"/>
      <w:r w:rsidRPr="006F4BBE">
        <w:rPr>
          <w:lang w:val="ru-RU"/>
        </w:rPr>
        <w:t>Практические работы</w:t>
      </w:r>
      <w:bookmarkEnd w:id="313"/>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4" w:name="_Toc97148433"/>
      <w:r w:rsidRPr="006F4BBE">
        <w:rPr>
          <w:lang w:val="ru-RU"/>
        </w:rPr>
        <w:t>Тема 2. Географические карты</w:t>
      </w:r>
      <w:bookmarkEnd w:id="314"/>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5" w:name="_Toc97148434"/>
      <w:r w:rsidRPr="006F4BBE">
        <w:rPr>
          <w:lang w:val="ru-RU"/>
        </w:rPr>
        <w:t>Практические работы</w:t>
      </w:r>
      <w:bookmarkEnd w:id="315"/>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6"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6"/>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xml:space="preserve">.  </w:t>
      </w:r>
      <w:proofErr w:type="gramStart"/>
      <w:r w:rsidRPr="006F4BBE">
        <w:rPr>
          <w:lang w:val="ru-RU"/>
        </w:rPr>
        <w:t>Форма,  размеры</w:t>
      </w:r>
      <w:proofErr w:type="gramEnd"/>
      <w:r w:rsidRPr="006F4BBE">
        <w:rPr>
          <w:lang w:val="ru-RU"/>
        </w:rPr>
        <w:t xml:space="preserve">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7" w:name="_Toc97148436"/>
      <w:r w:rsidRPr="006F4BBE">
        <w:rPr>
          <w:lang w:val="ru-RU"/>
        </w:rPr>
        <w:t>Практическая работа</w:t>
      </w:r>
      <w:bookmarkEnd w:id="317"/>
    </w:p>
    <w:p w14:paraId="27B4A00A" w14:textId="77777777" w:rsidR="00C6278E" w:rsidRPr="006F4BBE" w:rsidRDefault="00C6278E" w:rsidP="00287D0F">
      <w:pPr>
        <w:rPr>
          <w:lang w:val="ru-RU"/>
        </w:rPr>
      </w:pPr>
      <w:r w:rsidRPr="006F4BBE">
        <w:rPr>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76C611F" w14:textId="77777777" w:rsidR="00C6278E" w:rsidRPr="006F4BBE" w:rsidRDefault="00C6278E" w:rsidP="00287D0F">
      <w:pPr>
        <w:rPr>
          <w:lang w:val="ru-RU"/>
        </w:rPr>
      </w:pPr>
      <w:bookmarkStart w:id="318" w:name="_Toc97148437"/>
      <w:r w:rsidRPr="006F4BBE">
        <w:rPr>
          <w:lang w:val="ru-RU"/>
        </w:rPr>
        <w:t>РАЗДЕЛ 4. ОБОЛОЧКИ ЗЕМЛИ</w:t>
      </w:r>
      <w:bookmarkEnd w:id="318"/>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lastRenderedPageBreak/>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xml:space="preserve">. Разрушение и изменение горных пород и минералов под действием внешних и </w:t>
      </w:r>
      <w:proofErr w:type="gramStart"/>
      <w:r w:rsidRPr="006F4BBE">
        <w:rPr>
          <w:lang w:val="ru-RU"/>
        </w:rPr>
        <w:t>внутренних  процессов</w:t>
      </w:r>
      <w:proofErr w:type="gramEnd"/>
      <w:r w:rsidRPr="006F4BBE">
        <w:rPr>
          <w:lang w:val="ru-RU"/>
        </w:rPr>
        <w:t xml:space="preserve">.  </w:t>
      </w:r>
      <w:proofErr w:type="gramStart"/>
      <w:r w:rsidRPr="006F4BBE">
        <w:rPr>
          <w:lang w:val="ru-RU"/>
        </w:rPr>
        <w:t>Виды  выветривания</w:t>
      </w:r>
      <w:proofErr w:type="gramEnd"/>
      <w:r w:rsidRPr="006F4BBE">
        <w:rPr>
          <w:lang w:val="ru-RU"/>
        </w:rPr>
        <w:t>.</w:t>
      </w:r>
      <w:r w:rsidRPr="006F4BBE">
        <w:rPr>
          <w:spacing w:val="17"/>
          <w:lang w:val="ru-RU"/>
        </w:rPr>
        <w:t xml:space="preserve"> </w:t>
      </w:r>
      <w:r w:rsidRPr="006F4BBE">
        <w:rPr>
          <w:lang w:val="ru-RU"/>
        </w:rPr>
        <w:t xml:space="preserve">Формирование рельефа земной поверхности как результат действия </w:t>
      </w:r>
      <w:proofErr w:type="gramStart"/>
      <w:r w:rsidRPr="006F4BBE">
        <w:rPr>
          <w:lang w:val="ru-RU"/>
        </w:rPr>
        <w:t>внутренних  и</w:t>
      </w:r>
      <w:proofErr w:type="gramEnd"/>
      <w:r w:rsidRPr="006F4BBE">
        <w:rPr>
          <w:lang w:val="ru-RU"/>
        </w:rPr>
        <w:t xml:space="preserve">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19" w:name="_Toc97148438"/>
      <w:r w:rsidRPr="006F4BBE">
        <w:rPr>
          <w:lang w:val="ru-RU"/>
        </w:rPr>
        <w:t>Практическая работа</w:t>
      </w:r>
      <w:bookmarkEnd w:id="319"/>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0" w:name="_Toc97148439"/>
      <w:r w:rsidRPr="006F4BBE">
        <w:rPr>
          <w:lang w:val="ru-RU"/>
        </w:rPr>
        <w:t>ЗАКЛЮЧЕНИЕ</w:t>
      </w:r>
      <w:bookmarkEnd w:id="320"/>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1" w:name="_Toc97148440"/>
      <w:r w:rsidRPr="006F4BBE">
        <w:rPr>
          <w:lang w:val="ru-RU"/>
        </w:rPr>
        <w:t>Практическая работа</w:t>
      </w:r>
      <w:bookmarkEnd w:id="321"/>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2" w:name="_Toc97148441"/>
      <w:r w:rsidRPr="006F4BBE">
        <w:rPr>
          <w:lang w:val="ru-RU"/>
        </w:rPr>
        <w:t>6 КЛАСС</w:t>
      </w:r>
      <w:bookmarkEnd w:id="322"/>
    </w:p>
    <w:p w14:paraId="37187ABE" w14:textId="77777777" w:rsidR="00C6278E" w:rsidRPr="006F4BBE" w:rsidRDefault="00C6278E" w:rsidP="00287D0F">
      <w:pPr>
        <w:rPr>
          <w:lang w:val="ru-RU"/>
        </w:rPr>
      </w:pPr>
      <w:bookmarkStart w:id="323" w:name="_Toc97148442"/>
      <w:r w:rsidRPr="006F4BBE">
        <w:rPr>
          <w:lang w:val="ru-RU"/>
        </w:rPr>
        <w:t>РАЗДЕЛ 4. ОБОЛОЧКИ ЗЕМЛИ</w:t>
      </w:r>
      <w:bookmarkEnd w:id="323"/>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lastRenderedPageBreak/>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4" w:name="_Toc97148443"/>
      <w:r w:rsidRPr="006F4BBE">
        <w:rPr>
          <w:lang w:val="ru-RU"/>
        </w:rPr>
        <w:t>Практические работы</w:t>
      </w:r>
      <w:bookmarkEnd w:id="324"/>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 xml:space="preserve">Погода и её показатели. Причины изменения погоды. Климат и климатообразующие факторы. </w:t>
      </w:r>
      <w:proofErr w:type="gramStart"/>
      <w:r w:rsidRPr="006F4BBE">
        <w:rPr>
          <w:lang w:val="ru-RU"/>
        </w:rPr>
        <w:t>Зависимость  кли</w:t>
      </w:r>
      <w:proofErr w:type="gramEnd"/>
      <w:r w:rsidRPr="006F4BBE">
        <w:rPr>
          <w:lang w:val="ru-RU"/>
        </w:rPr>
        <w:t>-</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 xml:space="preserve">Профессия климатолог. Дистанционные методы в </w:t>
      </w:r>
      <w:proofErr w:type="gramStart"/>
      <w:r w:rsidRPr="006F4BBE">
        <w:rPr>
          <w:i/>
          <w:lang w:val="ru-RU"/>
        </w:rPr>
        <w:t>исследовании  влияния</w:t>
      </w:r>
      <w:proofErr w:type="gramEnd"/>
      <w:r w:rsidRPr="006F4BBE">
        <w:rPr>
          <w:i/>
          <w:lang w:val="ru-RU"/>
        </w:rPr>
        <w:t xml:space="preserve">  человека  на  воздушную  оболочку  Земли.</w:t>
      </w:r>
    </w:p>
    <w:p w14:paraId="0C81068E" w14:textId="77777777" w:rsidR="00C6278E" w:rsidRPr="006F4BBE" w:rsidRDefault="00C6278E" w:rsidP="00287D0F">
      <w:pPr>
        <w:rPr>
          <w:lang w:val="ru-RU"/>
        </w:rPr>
      </w:pPr>
      <w:bookmarkStart w:id="325" w:name="_Toc97148444"/>
      <w:r w:rsidRPr="006F4BBE">
        <w:rPr>
          <w:lang w:val="ru-RU"/>
        </w:rPr>
        <w:t>Практические работы</w:t>
      </w:r>
      <w:bookmarkEnd w:id="325"/>
    </w:p>
    <w:p w14:paraId="4CE52C0F" w14:textId="77777777" w:rsidR="00C6278E" w:rsidRPr="006F4BBE" w:rsidRDefault="00C6278E" w:rsidP="00287D0F">
      <w:pPr>
        <w:rPr>
          <w:lang w:val="ru-RU"/>
        </w:rPr>
      </w:pPr>
      <w:r w:rsidRPr="006F4BBE">
        <w:rPr>
          <w:lang w:val="ru-RU"/>
        </w:rPr>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6"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6"/>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 xml:space="preserve">Растительный и животный мир Земли. Разнообразие животного и растительного мира. Приспособление живых организмов к среде обитания в разных </w:t>
      </w:r>
      <w:r w:rsidRPr="006F4BBE">
        <w:rPr>
          <w:lang w:val="ru-RU"/>
        </w:rPr>
        <w:lastRenderedPageBreak/>
        <w:t>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7" w:name="_Toc97148446"/>
      <w:r w:rsidRPr="006F4BBE">
        <w:rPr>
          <w:lang w:val="ru-RU"/>
        </w:rPr>
        <w:t>Практические работы</w:t>
      </w:r>
      <w:bookmarkEnd w:id="327"/>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8" w:name="_Toc97148447"/>
      <w:r w:rsidRPr="006F4BBE">
        <w:rPr>
          <w:lang w:val="ru-RU"/>
        </w:rPr>
        <w:t>ЗАКЛЮЧЕНИЕ</w:t>
      </w:r>
      <w:bookmarkEnd w:id="328"/>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 xml:space="preserve">Взаимосвязь оболочек Земли. Понятие о природном комплексе. Природно-территориальный комплекс. </w:t>
      </w:r>
      <w:proofErr w:type="gramStart"/>
      <w:r w:rsidRPr="006F4BBE">
        <w:rPr>
          <w:lang w:val="ru-RU"/>
        </w:rPr>
        <w:t>Глобальные,  ре</w:t>
      </w:r>
      <w:proofErr w:type="gramEnd"/>
      <w:r w:rsidRPr="006F4BBE">
        <w:rPr>
          <w:lang w:val="ru-RU"/>
        </w:rPr>
        <w:t>-гиональные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 xml:space="preserve">Природная среда. Охрана природы. Природные особо охраняемые территории. Всемирное </w:t>
      </w:r>
      <w:proofErr w:type="gramStart"/>
      <w:r w:rsidRPr="006F4BBE">
        <w:rPr>
          <w:lang w:val="ru-RU"/>
        </w:rPr>
        <w:t>наследие  ЮНЕСКО</w:t>
      </w:r>
      <w:proofErr w:type="gramEnd"/>
      <w:r w:rsidRPr="006F4BBE">
        <w:rPr>
          <w:lang w:val="ru-RU"/>
        </w:rPr>
        <w:t>.</w:t>
      </w:r>
    </w:p>
    <w:p w14:paraId="0CD7C58A" w14:textId="77777777" w:rsidR="00C6278E" w:rsidRPr="006F4BBE" w:rsidRDefault="00C6278E" w:rsidP="00287D0F">
      <w:pPr>
        <w:rPr>
          <w:lang w:val="ru-RU"/>
        </w:rPr>
      </w:pPr>
      <w:bookmarkStart w:id="329" w:name="_Toc97148448"/>
      <w:r w:rsidRPr="006F4BBE">
        <w:rPr>
          <w:lang w:val="ru-RU"/>
        </w:rPr>
        <w:t>Практическая работа (выполняется на местности)</w:t>
      </w:r>
      <w:bookmarkEnd w:id="329"/>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0" w:name="_Toc97148450"/>
      <w:r w:rsidRPr="006F4BBE">
        <w:rPr>
          <w:lang w:val="ru-RU"/>
        </w:rPr>
        <w:t>РАЗДЕЛ 1. ГЛАВНЫЕ ЗАКОНОМЕРНОСТИ ПРИРОДЫ ЗЕМЛИ</w:t>
      </w:r>
      <w:bookmarkEnd w:id="330"/>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1" w:name="_Toc97148451"/>
      <w:r w:rsidRPr="006F4BBE">
        <w:rPr>
          <w:lang w:val="ru-RU"/>
        </w:rPr>
        <w:t>Практическая работа</w:t>
      </w:r>
      <w:bookmarkEnd w:id="331"/>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2" w:name="_Toc97148452"/>
      <w:r w:rsidRPr="006F4BBE">
        <w:rPr>
          <w:lang w:val="ru-RU"/>
        </w:rPr>
        <w:t>Практические работы</w:t>
      </w:r>
      <w:bookmarkEnd w:id="332"/>
    </w:p>
    <w:p w14:paraId="77507BDF" w14:textId="77777777" w:rsidR="00C6278E" w:rsidRPr="006F4BBE" w:rsidRDefault="00C6278E" w:rsidP="00287D0F">
      <w:pPr>
        <w:rPr>
          <w:lang w:val="ru-RU"/>
        </w:rPr>
      </w:pPr>
      <w:r w:rsidRPr="006F4BBE">
        <w:rPr>
          <w:lang w:val="ru-RU"/>
        </w:rPr>
        <w:t xml:space="preserve">1.  Анализ физической карты и карты строения земной коры   с целью выявления закономерностей распространения </w:t>
      </w:r>
      <w:proofErr w:type="gramStart"/>
      <w:r w:rsidRPr="006F4BBE">
        <w:rPr>
          <w:lang w:val="ru-RU"/>
        </w:rPr>
        <w:t>крупных  форм</w:t>
      </w:r>
      <w:proofErr w:type="gramEnd"/>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w:t>
      </w:r>
      <w:proofErr w:type="gramStart"/>
      <w:r w:rsidRPr="006F4BBE">
        <w:rPr>
          <w:lang w:val="ru-RU"/>
        </w:rPr>
        <w:t>Объяснение  вулканических</w:t>
      </w:r>
      <w:proofErr w:type="gramEnd"/>
      <w:r w:rsidRPr="006F4BBE">
        <w:rPr>
          <w:lang w:val="ru-RU"/>
        </w:rPr>
        <w:t xml:space="preserve">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3" w:name="_Toc97148453"/>
      <w:r w:rsidRPr="006F4BBE">
        <w:rPr>
          <w:lang w:val="ru-RU"/>
        </w:rPr>
        <w:t>Тема 3. Атмосфера и климаты Земли</w:t>
      </w:r>
      <w:bookmarkEnd w:id="333"/>
    </w:p>
    <w:p w14:paraId="73CA8CA5" w14:textId="77777777" w:rsidR="00C6278E" w:rsidRPr="006F4BBE" w:rsidRDefault="00C6278E" w:rsidP="00287D0F">
      <w:pPr>
        <w:rPr>
          <w:lang w:val="ru-RU"/>
        </w:rPr>
      </w:pPr>
      <w:r w:rsidRPr="006F4BBE">
        <w:rPr>
          <w:lang w:val="ru-RU"/>
        </w:rPr>
        <w:t xml:space="preserve">Закономерности распределения температуры воздуха. </w:t>
      </w:r>
      <w:proofErr w:type="gramStart"/>
      <w:r w:rsidRPr="006F4BBE">
        <w:rPr>
          <w:lang w:val="ru-RU"/>
        </w:rPr>
        <w:t>Закономерности  распределения</w:t>
      </w:r>
      <w:proofErr w:type="gramEnd"/>
      <w:r w:rsidRPr="006F4BBE">
        <w:rPr>
          <w:lang w:val="ru-RU"/>
        </w:rPr>
        <w:t xml:space="preserve">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w:t>
      </w:r>
      <w:r w:rsidRPr="006F4BBE">
        <w:rPr>
          <w:lang w:val="ru-RU"/>
        </w:rPr>
        <w:lastRenderedPageBreak/>
        <w:t xml:space="preserve">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w:t>
      </w:r>
      <w:proofErr w:type="gramStart"/>
      <w:r w:rsidRPr="006F4BBE">
        <w:rPr>
          <w:lang w:val="ru-RU"/>
        </w:rPr>
        <w:t>отражения  климатических</w:t>
      </w:r>
      <w:proofErr w:type="gramEnd"/>
      <w:r w:rsidRPr="006F4BBE">
        <w:rPr>
          <w:lang w:val="ru-RU"/>
        </w:rPr>
        <w:t xml:space="preserve">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4" w:name="_Toc97148454"/>
      <w:r w:rsidRPr="006F4BBE">
        <w:rPr>
          <w:lang w:val="ru-RU"/>
        </w:rPr>
        <w:t>Практические работы</w:t>
      </w:r>
      <w:bookmarkEnd w:id="334"/>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5"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5"/>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w:t>
      </w:r>
      <w:proofErr w:type="gramStart"/>
      <w:r w:rsidRPr="006F4BBE">
        <w:rPr>
          <w:lang w:val="ru-RU"/>
        </w:rPr>
        <w:t>закономерности  изменения</w:t>
      </w:r>
      <w:proofErr w:type="gramEnd"/>
      <w:r w:rsidRPr="006F4BBE">
        <w:rPr>
          <w:lang w:val="ru-RU"/>
        </w:rPr>
        <w:t xml:space="preserve">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6" w:name="_Toc97148456"/>
      <w:r w:rsidRPr="006F4BBE">
        <w:rPr>
          <w:lang w:val="ru-RU"/>
        </w:rPr>
        <w:t>Практические работы</w:t>
      </w:r>
      <w:bookmarkEnd w:id="336"/>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 xml:space="preserve">2. Сравнение двух океанов по плану с использованием </w:t>
      </w:r>
      <w:proofErr w:type="gramStart"/>
      <w:r w:rsidRPr="006F4BBE">
        <w:rPr>
          <w:lang w:val="ru-RU"/>
        </w:rPr>
        <w:t>нескольких  источников</w:t>
      </w:r>
      <w:proofErr w:type="gramEnd"/>
      <w:r w:rsidRPr="006F4BBE">
        <w:rPr>
          <w:lang w:val="ru-RU"/>
        </w:rPr>
        <w:t xml:space="preserve">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7" w:name="_Toc97148457"/>
      <w:r w:rsidRPr="006F4BBE">
        <w:rPr>
          <w:lang w:val="ru-RU"/>
        </w:rPr>
        <w:t>РАЗДЕЛ 2. ЧЕЛОВЕЧЕСТВО НА ЗЕМЛЕ</w:t>
      </w:r>
      <w:bookmarkEnd w:id="337"/>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w:t>
      </w:r>
      <w:proofErr w:type="gramStart"/>
      <w:r w:rsidRPr="006F4BBE">
        <w:rPr>
          <w:lang w:val="ru-RU"/>
        </w:rPr>
        <w:t>Размещение  и</w:t>
      </w:r>
      <w:proofErr w:type="gramEnd"/>
      <w:r w:rsidRPr="006F4BBE">
        <w:rPr>
          <w:lang w:val="ru-RU"/>
        </w:rPr>
        <w:t xml:space="preserve">  плотность населения.</w:t>
      </w:r>
    </w:p>
    <w:p w14:paraId="38297A17" w14:textId="77777777" w:rsidR="00C6278E" w:rsidRPr="006F4BBE" w:rsidRDefault="00C6278E" w:rsidP="00287D0F">
      <w:pPr>
        <w:rPr>
          <w:lang w:val="ru-RU"/>
        </w:rPr>
      </w:pPr>
      <w:bookmarkStart w:id="338" w:name="_Toc97148458"/>
      <w:r w:rsidRPr="006F4BBE">
        <w:rPr>
          <w:lang w:val="ru-RU"/>
        </w:rPr>
        <w:t>Практические работы</w:t>
      </w:r>
      <w:bookmarkEnd w:id="338"/>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39" w:name="_Toc97148459"/>
      <w:r w:rsidRPr="006F4BBE">
        <w:rPr>
          <w:lang w:val="ru-RU"/>
        </w:rPr>
        <w:t>Тема 2. Страны и народы мира</w:t>
      </w:r>
      <w:bookmarkEnd w:id="339"/>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w:t>
      </w:r>
      <w:proofErr w:type="gramStart"/>
      <w:r w:rsidRPr="006F4BBE">
        <w:rPr>
          <w:i/>
          <w:lang w:val="ru-RU"/>
        </w:rPr>
        <w:t xml:space="preserve">туризма,  </w:t>
      </w:r>
      <w:r w:rsidRPr="006F4BBE">
        <w:rPr>
          <w:i/>
          <w:spacing w:val="19"/>
          <w:lang w:val="ru-RU"/>
        </w:rPr>
        <w:t xml:space="preserve"> </w:t>
      </w:r>
      <w:proofErr w:type="gramEnd"/>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0" w:name="_Toc97148460"/>
      <w:r w:rsidRPr="006F4BBE">
        <w:rPr>
          <w:lang w:val="ru-RU"/>
        </w:rPr>
        <w:t>Практическая работа</w:t>
      </w:r>
      <w:bookmarkEnd w:id="340"/>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1" w:name="_Toc97148461"/>
      <w:r w:rsidRPr="006F4BBE">
        <w:rPr>
          <w:lang w:val="ru-RU"/>
        </w:rPr>
        <w:lastRenderedPageBreak/>
        <w:t xml:space="preserve">РАЗДЕЛ 3. МАТЕРИКИ </w:t>
      </w:r>
      <w:proofErr w:type="gramStart"/>
      <w:r w:rsidRPr="006F4BBE">
        <w:rPr>
          <w:lang w:val="ru-RU"/>
        </w:rPr>
        <w:t>И  СТРАНЫ</w:t>
      </w:r>
      <w:bookmarkEnd w:id="341"/>
      <w:proofErr w:type="gramEnd"/>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proofErr w:type="gramStart"/>
      <w:r w:rsidRPr="006F4BBE">
        <w:rPr>
          <w:lang w:val="ru-RU"/>
        </w:rPr>
        <w:t>влиянием  хозяйственной</w:t>
      </w:r>
      <w:proofErr w:type="gramEnd"/>
      <w:r w:rsidRPr="006F4BBE">
        <w:rPr>
          <w:lang w:val="ru-RU"/>
        </w:rPr>
        <w:t xml:space="preserve">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2" w:name="_Toc97148462"/>
      <w:r w:rsidRPr="006F4BBE">
        <w:rPr>
          <w:lang w:val="ru-RU"/>
        </w:rPr>
        <w:t>Практические работы</w:t>
      </w:r>
      <w:bookmarkEnd w:id="342"/>
    </w:p>
    <w:p w14:paraId="2BCE48ED" w14:textId="77777777" w:rsidR="00C6278E" w:rsidRPr="006F4BBE" w:rsidRDefault="00C6278E" w:rsidP="00287D0F">
      <w:pPr>
        <w:rPr>
          <w:lang w:val="ru-RU"/>
        </w:rPr>
      </w:pPr>
      <w:r w:rsidRPr="006F4BBE">
        <w:rPr>
          <w:lang w:val="ru-RU"/>
        </w:rPr>
        <w:t xml:space="preserve">1. Сравнение географического положения двух (любых) </w:t>
      </w:r>
      <w:proofErr w:type="gramStart"/>
      <w:r w:rsidRPr="006F4BBE">
        <w:rPr>
          <w:lang w:val="ru-RU"/>
        </w:rPr>
        <w:t>южных  материков</w:t>
      </w:r>
      <w:proofErr w:type="gramEnd"/>
      <w:r w:rsidRPr="006F4BBE">
        <w:rPr>
          <w:lang w:val="ru-RU"/>
        </w:rPr>
        <w:t>.</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 xml:space="preserve">4. Описание Австралии или одной из стран Африки или </w:t>
      </w:r>
      <w:proofErr w:type="gramStart"/>
      <w:r w:rsidRPr="006F4BBE">
        <w:rPr>
          <w:lang w:val="ru-RU"/>
        </w:rPr>
        <w:t>Южной  Америки</w:t>
      </w:r>
      <w:proofErr w:type="gramEnd"/>
      <w:r w:rsidRPr="006F4BBE">
        <w:rPr>
          <w:lang w:val="ru-RU"/>
        </w:rPr>
        <w:t xml:space="preserve">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3" w:name="_Toc97148463"/>
      <w:r w:rsidRPr="006F4BBE">
        <w:rPr>
          <w:lang w:val="ru-RU"/>
        </w:rPr>
        <w:t>Тема 2. Северные материки</w:t>
      </w:r>
      <w:bookmarkEnd w:id="343"/>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4" w:name="_Toc97148464"/>
      <w:r w:rsidRPr="006F4BBE">
        <w:rPr>
          <w:lang w:val="ru-RU"/>
        </w:rPr>
        <w:t>Практические работы</w:t>
      </w:r>
      <w:bookmarkEnd w:id="344"/>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 xml:space="preserve">3. Представление в виде таблицы информации о компонентах природы одной из природных зон на основе анализа </w:t>
      </w:r>
      <w:proofErr w:type="gramStart"/>
      <w:r w:rsidRPr="006F4BBE">
        <w:rPr>
          <w:lang w:val="ru-RU"/>
        </w:rPr>
        <w:t>нескольких  источников</w:t>
      </w:r>
      <w:proofErr w:type="gramEnd"/>
      <w:r w:rsidRPr="006F4BBE">
        <w:rPr>
          <w:lang w:val="ru-RU"/>
        </w:rPr>
        <w:t xml:space="preserve">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5" w:name="_Toc97148465"/>
      <w:r w:rsidRPr="006F4BBE">
        <w:rPr>
          <w:lang w:val="ru-RU"/>
        </w:rPr>
        <w:t>Тема 3. Взаимодействие природы и общества</w:t>
      </w:r>
      <w:bookmarkEnd w:id="345"/>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proofErr w:type="gramStart"/>
      <w:r w:rsidRPr="006F4BBE">
        <w:rPr>
          <w:lang w:val="ru-RU"/>
        </w:rPr>
        <w:t>меж-дународного</w:t>
      </w:r>
      <w:proofErr w:type="gramEnd"/>
      <w:r w:rsidRPr="006F4BBE">
        <w:rPr>
          <w:lang w:val="ru-RU"/>
        </w:rPr>
        <w:t xml:space="preserve">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w:t>
      </w:r>
      <w:r w:rsidRPr="006F4BBE">
        <w:rPr>
          <w:lang w:val="ru-RU"/>
        </w:rPr>
        <w:lastRenderedPageBreak/>
        <w:t xml:space="preserve">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w:t>
      </w:r>
      <w:proofErr w:type="gramStart"/>
      <w:r w:rsidRPr="006F4BBE">
        <w:rPr>
          <w:lang w:val="ru-RU"/>
        </w:rPr>
        <w:t>культурные  объекты</w:t>
      </w:r>
      <w:proofErr w:type="gramEnd"/>
      <w:r w:rsidRPr="006F4BBE">
        <w:rPr>
          <w:lang w:val="ru-RU"/>
        </w:rPr>
        <w:t>.</w:t>
      </w:r>
    </w:p>
    <w:p w14:paraId="5A8ECC84" w14:textId="77777777" w:rsidR="00C6278E" w:rsidRPr="006F4BBE" w:rsidRDefault="00C6278E" w:rsidP="00287D0F">
      <w:pPr>
        <w:rPr>
          <w:lang w:val="ru-RU"/>
        </w:rPr>
      </w:pPr>
      <w:bookmarkStart w:id="346" w:name="_Toc97148466"/>
      <w:r w:rsidRPr="006F4BBE">
        <w:rPr>
          <w:lang w:val="ru-RU"/>
        </w:rPr>
        <w:t>Практическая работа</w:t>
      </w:r>
      <w:bookmarkEnd w:id="346"/>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59353289" w14:textId="77777777" w:rsidR="00C6278E" w:rsidRPr="006F4BBE" w:rsidRDefault="00C6278E" w:rsidP="00287D0F">
      <w:pPr>
        <w:rPr>
          <w:lang w:val="ru-RU"/>
        </w:rPr>
      </w:pPr>
      <w:bookmarkStart w:id="347" w:name="_Toc97148467"/>
      <w:r w:rsidRPr="006F4BBE">
        <w:rPr>
          <w:lang w:val="ru-RU"/>
        </w:rPr>
        <w:t>8 КЛАСС</w:t>
      </w:r>
      <w:bookmarkEnd w:id="347"/>
    </w:p>
    <w:p w14:paraId="68E08490" w14:textId="77777777" w:rsidR="00C6278E" w:rsidRPr="006F4BBE" w:rsidRDefault="00C6278E" w:rsidP="00287D0F">
      <w:pPr>
        <w:rPr>
          <w:lang w:val="ru-RU"/>
        </w:rPr>
      </w:pPr>
      <w:bookmarkStart w:id="348" w:name="_Toc97148468"/>
      <w:r w:rsidRPr="006F4BBE">
        <w:rPr>
          <w:lang w:val="ru-RU"/>
        </w:rPr>
        <w:t xml:space="preserve">РАЗДЕЛ 1.  ГЕОГРАФИЧЕСКОЕ </w:t>
      </w:r>
      <w:proofErr w:type="gramStart"/>
      <w:r w:rsidRPr="006F4BBE">
        <w:rPr>
          <w:lang w:val="ru-RU"/>
        </w:rPr>
        <w:t>ПРОСТРАНСТВО  РОССИИ</w:t>
      </w:r>
      <w:bookmarkEnd w:id="348"/>
      <w:proofErr w:type="gramEnd"/>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w:t>
      </w:r>
      <w:proofErr w:type="gramStart"/>
      <w:r w:rsidRPr="006F4BBE">
        <w:rPr>
          <w:lang w:val="ru-RU"/>
        </w:rPr>
        <w:t>России  в</w:t>
      </w:r>
      <w:proofErr w:type="gramEnd"/>
      <w:r w:rsidRPr="006F4BBE">
        <w:rPr>
          <w:lang w:val="ru-RU"/>
        </w:rPr>
        <w:t xml:space="preserve">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49" w:name="_Toc97148469"/>
      <w:r w:rsidRPr="006F4BBE">
        <w:rPr>
          <w:lang w:val="ru-RU"/>
        </w:rPr>
        <w:t>Практическая работа</w:t>
      </w:r>
      <w:bookmarkEnd w:id="349"/>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 xml:space="preserve">Моря, омывающие </w:t>
      </w:r>
      <w:proofErr w:type="gramStart"/>
      <w:r w:rsidRPr="006F4BBE">
        <w:rPr>
          <w:lang w:val="ru-RU"/>
        </w:rPr>
        <w:t>территорию  России</w:t>
      </w:r>
      <w:proofErr w:type="gramEnd"/>
      <w:r w:rsidRPr="006F4BBE">
        <w:rPr>
          <w:lang w:val="ru-RU"/>
        </w:rPr>
        <w:t>.</w:t>
      </w:r>
    </w:p>
    <w:p w14:paraId="67F5B052" w14:textId="77777777" w:rsidR="00C6278E" w:rsidRPr="006F4BBE" w:rsidRDefault="00C6278E" w:rsidP="00287D0F">
      <w:pPr>
        <w:rPr>
          <w:lang w:val="ru-RU"/>
        </w:rPr>
      </w:pPr>
      <w:bookmarkStart w:id="350" w:name="_Toc97148470"/>
      <w:r w:rsidRPr="006F4BBE">
        <w:rPr>
          <w:lang w:val="ru-RU"/>
        </w:rPr>
        <w:t>Тема 3. Время на территории России</w:t>
      </w:r>
      <w:bookmarkEnd w:id="350"/>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1" w:name="_Toc97148471"/>
      <w:r w:rsidRPr="006F4BBE">
        <w:rPr>
          <w:lang w:val="ru-RU"/>
        </w:rPr>
        <w:t>Практическая работа</w:t>
      </w:r>
      <w:bookmarkEnd w:id="351"/>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2" w:name="_Toc97148472"/>
      <w:r w:rsidRPr="006F4BBE">
        <w:rPr>
          <w:lang w:val="ru-RU"/>
        </w:rPr>
        <w:t xml:space="preserve">Тема 4. Административно-территориальное устройство России. </w:t>
      </w:r>
      <w:proofErr w:type="gramStart"/>
      <w:r w:rsidRPr="006F4BBE">
        <w:rPr>
          <w:lang w:val="ru-RU"/>
        </w:rPr>
        <w:t>Районирование  территории</w:t>
      </w:r>
      <w:bookmarkEnd w:id="352"/>
      <w:proofErr w:type="gramEnd"/>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3" w:name="_Toc97148473"/>
      <w:r w:rsidRPr="006F4BBE">
        <w:rPr>
          <w:lang w:val="ru-RU"/>
        </w:rPr>
        <w:t>Практическая работа</w:t>
      </w:r>
      <w:bookmarkEnd w:id="353"/>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w:t>
      </w:r>
      <w:proofErr w:type="gramStart"/>
      <w:r w:rsidRPr="006F4BBE">
        <w:rPr>
          <w:lang w:val="ru-RU"/>
        </w:rPr>
        <w:t xml:space="preserve">географического </w:t>
      </w:r>
      <w:r w:rsidRPr="006F4BBE">
        <w:rPr>
          <w:spacing w:val="54"/>
          <w:lang w:val="ru-RU"/>
        </w:rPr>
        <w:t xml:space="preserve"> </w:t>
      </w:r>
      <w:r w:rsidRPr="006F4BBE">
        <w:rPr>
          <w:lang w:val="ru-RU"/>
        </w:rPr>
        <w:t>положения</w:t>
      </w:r>
      <w:proofErr w:type="gramEnd"/>
      <w:r w:rsidRPr="006F4BBE">
        <w:rPr>
          <w:lang w:val="ru-RU"/>
        </w:rPr>
        <w:t>.</w:t>
      </w:r>
    </w:p>
    <w:p w14:paraId="2024B40A" w14:textId="77777777" w:rsidR="00C6278E" w:rsidRPr="006F4BBE" w:rsidRDefault="00C6278E" w:rsidP="00287D0F">
      <w:pPr>
        <w:rPr>
          <w:lang w:val="ru-RU"/>
        </w:rPr>
      </w:pPr>
      <w:bookmarkStart w:id="354" w:name="_Toc97148474"/>
      <w:r w:rsidRPr="006F4BBE">
        <w:rPr>
          <w:lang w:val="ru-RU"/>
        </w:rPr>
        <w:t>РАЗДЕЛ 2. ПРИРОДА РОССИИ</w:t>
      </w:r>
      <w:bookmarkEnd w:id="354"/>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 xml:space="preserve">Природные условия и природные ресурсы. Классификации природных </w:t>
      </w:r>
      <w:r w:rsidRPr="006F4BBE">
        <w:rPr>
          <w:lang w:val="ru-RU"/>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5" w:name="_Toc97148475"/>
      <w:r w:rsidRPr="006F4BBE">
        <w:rPr>
          <w:lang w:val="ru-RU"/>
        </w:rPr>
        <w:t>Практическая работа</w:t>
      </w:r>
      <w:bookmarkEnd w:id="355"/>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6" w:name="_Toc97148476"/>
      <w:r w:rsidRPr="006F4BBE">
        <w:rPr>
          <w:lang w:val="ru-RU"/>
        </w:rPr>
        <w:t>Тема 2. Геологическое строение, рельеф и полезные ископаемые</w:t>
      </w:r>
      <w:bookmarkEnd w:id="356"/>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w:t>
      </w:r>
      <w:proofErr w:type="gramStart"/>
      <w:r w:rsidRPr="006F4BBE">
        <w:rPr>
          <w:lang w:val="ru-RU"/>
        </w:rPr>
        <w:t xml:space="preserve">своего  </w:t>
      </w:r>
      <w:r w:rsidRPr="006F4BBE">
        <w:rPr>
          <w:spacing w:val="-3"/>
          <w:lang w:val="ru-RU"/>
        </w:rPr>
        <w:t>края</w:t>
      </w:r>
      <w:proofErr w:type="gramEnd"/>
      <w:r w:rsidRPr="006F4BBE">
        <w:rPr>
          <w:spacing w:val="-3"/>
          <w:lang w:val="ru-RU"/>
        </w:rPr>
        <w:t>.</w:t>
      </w:r>
    </w:p>
    <w:p w14:paraId="2028F29B" w14:textId="77777777" w:rsidR="00C6278E" w:rsidRPr="006F4BBE" w:rsidRDefault="00C6278E" w:rsidP="00287D0F">
      <w:pPr>
        <w:rPr>
          <w:lang w:val="ru-RU"/>
        </w:rPr>
      </w:pPr>
      <w:bookmarkStart w:id="357" w:name="_Toc97148477"/>
      <w:r w:rsidRPr="006F4BBE">
        <w:rPr>
          <w:lang w:val="ru-RU"/>
        </w:rPr>
        <w:t>Практические работы</w:t>
      </w:r>
      <w:bookmarkEnd w:id="357"/>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8" w:name="_Toc97148478"/>
      <w:r w:rsidRPr="006F4BBE">
        <w:rPr>
          <w:lang w:val="ru-RU"/>
        </w:rPr>
        <w:t>Тема 3. Климат и климатические ресурсы</w:t>
      </w:r>
      <w:bookmarkEnd w:id="358"/>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proofErr w:type="gramStart"/>
      <w:r w:rsidRPr="006F4BBE">
        <w:rPr>
          <w:spacing w:val="2"/>
          <w:lang w:val="ru-RU"/>
        </w:rPr>
        <w:t xml:space="preserve">радиация </w:t>
      </w:r>
      <w:r w:rsidRPr="006F4BBE">
        <w:rPr>
          <w:spacing w:val="61"/>
          <w:lang w:val="ru-RU"/>
        </w:rPr>
        <w:t xml:space="preserve"> </w:t>
      </w:r>
      <w:r w:rsidRPr="006F4BBE">
        <w:rPr>
          <w:lang w:val="ru-RU"/>
        </w:rPr>
        <w:t>и</w:t>
      </w:r>
      <w:proofErr w:type="gramEnd"/>
      <w:r w:rsidRPr="006F4BBE">
        <w:rPr>
          <w:lang w:val="ru-RU"/>
        </w:rPr>
        <w:t xml:space="preserve">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59" w:name="_Toc97148479"/>
      <w:r w:rsidRPr="006F4BBE">
        <w:rPr>
          <w:lang w:val="ru-RU"/>
        </w:rPr>
        <w:t>Практические работы</w:t>
      </w:r>
      <w:bookmarkEnd w:id="359"/>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w:t>
      </w:r>
      <w:proofErr w:type="gramStart"/>
      <w:r w:rsidRPr="006F4BBE">
        <w:rPr>
          <w:lang w:val="ru-RU"/>
        </w:rPr>
        <w:t>испаряемости  по</w:t>
      </w:r>
      <w:proofErr w:type="gramEnd"/>
      <w:r w:rsidRPr="006F4BBE">
        <w:rPr>
          <w:lang w:val="ru-RU"/>
        </w:rPr>
        <w:t xml:space="preserve">  территории страны.</w:t>
      </w:r>
    </w:p>
    <w:p w14:paraId="77684A77" w14:textId="77777777" w:rsidR="00C6278E" w:rsidRPr="006F4BBE" w:rsidRDefault="00C6278E" w:rsidP="00287D0F">
      <w:pPr>
        <w:rPr>
          <w:lang w:val="ru-RU"/>
        </w:rPr>
      </w:pPr>
      <w:r w:rsidRPr="006F4BBE">
        <w:rPr>
          <w:lang w:val="ru-RU"/>
        </w:rPr>
        <w:t xml:space="preserve">3. Оценка влияния основных климатических показателей своего края на жизнь </w:t>
      </w:r>
      <w:r w:rsidRPr="006F4BBE">
        <w:rPr>
          <w:lang w:val="ru-RU"/>
        </w:rPr>
        <w:lastRenderedPageBreak/>
        <w:t>и хозяйственную деятельность населения.</w:t>
      </w:r>
    </w:p>
    <w:p w14:paraId="76FDBE06" w14:textId="77777777" w:rsidR="00C6278E" w:rsidRPr="006F4BBE" w:rsidRDefault="00C6278E" w:rsidP="00287D0F">
      <w:pPr>
        <w:rPr>
          <w:lang w:val="ru-RU"/>
        </w:rPr>
      </w:pPr>
      <w:bookmarkStart w:id="360" w:name="_Toc97148480"/>
      <w:r w:rsidRPr="006F4BBE">
        <w:rPr>
          <w:lang w:val="ru-RU"/>
        </w:rPr>
        <w:t>Тема 4. Моря России. Внутренние воды и водные ресурсы</w:t>
      </w:r>
      <w:bookmarkEnd w:id="360"/>
    </w:p>
    <w:p w14:paraId="7F6FE3B0" w14:textId="77777777" w:rsidR="00C6278E" w:rsidRPr="006F4BBE" w:rsidRDefault="00C6278E" w:rsidP="00287D0F">
      <w:pPr>
        <w:rPr>
          <w:lang w:val="ru-RU"/>
        </w:rPr>
      </w:pPr>
      <w:r w:rsidRPr="006F4BBE">
        <w:rPr>
          <w:lang w:val="ru-RU"/>
        </w:rPr>
        <w:t xml:space="preserve">Моря как аквальные ПК.  </w:t>
      </w:r>
      <w:proofErr w:type="gramStart"/>
      <w:r w:rsidRPr="006F4BBE">
        <w:rPr>
          <w:lang w:val="ru-RU"/>
        </w:rPr>
        <w:t>Реки  России</w:t>
      </w:r>
      <w:proofErr w:type="gramEnd"/>
      <w:r w:rsidRPr="006F4BBE">
        <w:rPr>
          <w:lang w:val="ru-RU"/>
        </w:rPr>
        <w:t xml:space="preserve">.  </w:t>
      </w:r>
      <w:proofErr w:type="gramStart"/>
      <w:r w:rsidRPr="006F4BBE">
        <w:rPr>
          <w:lang w:val="ru-RU"/>
        </w:rPr>
        <w:t>Распределение  рек</w:t>
      </w:r>
      <w:proofErr w:type="gramEnd"/>
      <w:r w:rsidRPr="006F4BBE">
        <w:rPr>
          <w:lang w:val="ru-RU"/>
        </w:rPr>
        <w:t xml:space="preserve"> по бассейнам океанов. </w:t>
      </w:r>
      <w:r w:rsidRPr="006F4BBE">
        <w:rPr>
          <w:spacing w:val="-3"/>
          <w:lang w:val="ru-RU"/>
        </w:rPr>
        <w:t xml:space="preserve">Главные </w:t>
      </w:r>
      <w:r w:rsidRPr="006F4BBE">
        <w:rPr>
          <w:lang w:val="ru-RU"/>
        </w:rPr>
        <w:t xml:space="preserve">речные системы России. Опасные гидрологические природные явления и их распространение по территории России. Роль рек в жизни населения и </w:t>
      </w:r>
      <w:proofErr w:type="gramStart"/>
      <w:r w:rsidRPr="006F4BBE">
        <w:rPr>
          <w:lang w:val="ru-RU"/>
        </w:rPr>
        <w:t>развитии  хозяйства</w:t>
      </w:r>
      <w:proofErr w:type="gramEnd"/>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1" w:name="_Toc97148481"/>
      <w:r w:rsidRPr="006F4BBE">
        <w:rPr>
          <w:lang w:val="ru-RU"/>
        </w:rPr>
        <w:t>Практические работы</w:t>
      </w:r>
      <w:bookmarkEnd w:id="361"/>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2" w:name="_Toc97148482"/>
      <w:r w:rsidRPr="006F4BBE">
        <w:rPr>
          <w:lang w:val="ru-RU"/>
        </w:rPr>
        <w:t>Тема 5. Природно-хозяйственные зоны</w:t>
      </w:r>
      <w:bookmarkEnd w:id="362"/>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proofErr w:type="gramStart"/>
      <w:r w:rsidRPr="006F4BBE">
        <w:rPr>
          <w:lang w:val="ru-RU"/>
        </w:rPr>
        <w:t>хозяйственных  зон</w:t>
      </w:r>
      <w:proofErr w:type="gramEnd"/>
      <w:r w:rsidRPr="006F4BBE">
        <w:rPr>
          <w:lang w:val="ru-RU"/>
        </w:rPr>
        <w:t xml:space="preserve">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 xml:space="preserve">Высотная поясность в горах на территории России. </w:t>
      </w:r>
      <w:proofErr w:type="gramStart"/>
      <w:r w:rsidRPr="006F4BBE">
        <w:rPr>
          <w:lang w:val="ru-RU"/>
        </w:rPr>
        <w:t>Природные  ресурсы</w:t>
      </w:r>
      <w:proofErr w:type="gramEnd"/>
      <w:r w:rsidRPr="006F4BBE">
        <w:rPr>
          <w:lang w:val="ru-RU"/>
        </w:rPr>
        <w:t xml:space="preserve">  природно-хозяйственных  зон  и  их</w:t>
      </w:r>
      <w:r w:rsidRPr="006F4BBE">
        <w:rPr>
          <w:spacing w:val="55"/>
          <w:lang w:val="ru-RU"/>
        </w:rPr>
        <w:t xml:space="preserve"> </w:t>
      </w:r>
      <w:r w:rsidRPr="006F4BBE">
        <w:rPr>
          <w:lang w:val="ru-RU"/>
        </w:rPr>
        <w:t xml:space="preserve">ис-пользование,   экологические   проблемы.   Прогнозируемые </w:t>
      </w:r>
      <w:proofErr w:type="gramStart"/>
      <w:r w:rsidRPr="006F4BBE">
        <w:rPr>
          <w:lang w:val="ru-RU"/>
        </w:rPr>
        <w:t>по-следствия</w:t>
      </w:r>
      <w:proofErr w:type="gramEnd"/>
      <w:r w:rsidRPr="006F4BBE">
        <w:rPr>
          <w:lang w:val="ru-RU"/>
        </w:rPr>
        <w:t xml:space="preserve">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3" w:name="_Toc97148483"/>
      <w:r w:rsidRPr="006F4BBE">
        <w:rPr>
          <w:lang w:val="ru-RU"/>
        </w:rPr>
        <w:t>Практические работы</w:t>
      </w:r>
      <w:bookmarkEnd w:id="363"/>
    </w:p>
    <w:p w14:paraId="695686CE" w14:textId="77777777" w:rsidR="00C6278E" w:rsidRPr="006F4BBE" w:rsidRDefault="00C6278E" w:rsidP="00287D0F">
      <w:pPr>
        <w:rPr>
          <w:lang w:val="ru-RU"/>
        </w:rPr>
      </w:pPr>
      <w:r w:rsidRPr="006F4BBE">
        <w:rPr>
          <w:lang w:val="ru-RU"/>
        </w:rPr>
        <w:t xml:space="preserve">1. Объяснение </w:t>
      </w:r>
      <w:proofErr w:type="gramStart"/>
      <w:r w:rsidRPr="006F4BBE">
        <w:rPr>
          <w:lang w:val="ru-RU"/>
        </w:rPr>
        <w:t>различий  структуры</w:t>
      </w:r>
      <w:proofErr w:type="gramEnd"/>
      <w:r w:rsidRPr="006F4BBE">
        <w:rPr>
          <w:lang w:val="ru-RU"/>
        </w:rPr>
        <w:t xml:space="preserve">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6E9116D7" w14:textId="77777777" w:rsidR="00C6278E" w:rsidRPr="006F4BBE" w:rsidRDefault="00C6278E" w:rsidP="00287D0F">
      <w:pPr>
        <w:rPr>
          <w:lang w:val="ru-RU"/>
        </w:rPr>
      </w:pPr>
      <w:bookmarkStart w:id="364" w:name="_Toc97148484"/>
      <w:r w:rsidRPr="006F4BBE">
        <w:rPr>
          <w:lang w:val="ru-RU"/>
        </w:rPr>
        <w:t>РАЗДЕЛ 3. НАСЕЛЕНИЕ РОССИИ</w:t>
      </w:r>
      <w:bookmarkEnd w:id="364"/>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w:t>
      </w:r>
      <w:r w:rsidRPr="006F4BBE">
        <w:rPr>
          <w:lang w:val="ru-RU"/>
        </w:rPr>
        <w:lastRenderedPageBreak/>
        <w:t xml:space="preserve">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 xml:space="preserve">Государственная миграционная политика Российской Федерации. Различные варианты прогнозов измене </w:t>
      </w:r>
      <w:proofErr w:type="gramStart"/>
      <w:r w:rsidRPr="006F4BBE">
        <w:rPr>
          <w:lang w:val="ru-RU"/>
        </w:rPr>
        <w:t>ния  численности</w:t>
      </w:r>
      <w:proofErr w:type="gramEnd"/>
      <w:r w:rsidRPr="006F4BBE">
        <w:rPr>
          <w:lang w:val="ru-RU"/>
        </w:rPr>
        <w:t xml:space="preserve">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5" w:name="_Toc97148485"/>
      <w:r w:rsidRPr="006F4BBE">
        <w:rPr>
          <w:lang w:val="ru-RU"/>
        </w:rPr>
        <w:t>Практическая работа</w:t>
      </w:r>
      <w:bookmarkEnd w:id="365"/>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6"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6"/>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w:t>
      </w:r>
      <w:proofErr w:type="gramStart"/>
      <w:r w:rsidRPr="006F4BBE">
        <w:rPr>
          <w:lang w:val="ru-RU"/>
        </w:rPr>
        <w:t>эконо-мическими</w:t>
      </w:r>
      <w:proofErr w:type="gramEnd"/>
      <w:r w:rsidRPr="006F4BBE">
        <w:rPr>
          <w:lang w:val="ru-RU"/>
        </w:rPr>
        <w:t xml:space="preserve">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w:t>
      </w:r>
      <w:proofErr w:type="gramStart"/>
      <w:r w:rsidRPr="006F4BBE">
        <w:rPr>
          <w:lang w:val="ru-RU"/>
        </w:rPr>
        <w:t>тенденции  сельского</w:t>
      </w:r>
      <w:proofErr w:type="gramEnd"/>
      <w:r w:rsidRPr="006F4BBE">
        <w:rPr>
          <w:lang w:val="ru-RU"/>
        </w:rPr>
        <w:t xml:space="preserve"> расселения.</w:t>
      </w:r>
    </w:p>
    <w:p w14:paraId="2CF0566B" w14:textId="77777777" w:rsidR="00C6278E" w:rsidRPr="006F4BBE" w:rsidRDefault="00C6278E" w:rsidP="00287D0F">
      <w:pPr>
        <w:rPr>
          <w:lang w:val="ru-RU"/>
        </w:rPr>
      </w:pPr>
      <w:bookmarkStart w:id="367" w:name="_Toc97148487"/>
      <w:r w:rsidRPr="006F4BBE">
        <w:rPr>
          <w:lang w:val="ru-RU"/>
        </w:rPr>
        <w:t>Тема 3. Народы и религии России</w:t>
      </w:r>
      <w:bookmarkEnd w:id="367"/>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8" w:name="_Toc97148488"/>
      <w:r w:rsidRPr="006F4BBE">
        <w:rPr>
          <w:lang w:val="ru-RU"/>
        </w:rPr>
        <w:t>Практическая работа</w:t>
      </w:r>
      <w:bookmarkEnd w:id="368"/>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69" w:name="_Toc97148489"/>
      <w:r w:rsidRPr="006F4BBE">
        <w:rPr>
          <w:lang w:val="ru-RU"/>
        </w:rPr>
        <w:t>Тема 4. Половой и возрастной состав населения России</w:t>
      </w:r>
      <w:bookmarkEnd w:id="369"/>
    </w:p>
    <w:p w14:paraId="509C6E24" w14:textId="77777777" w:rsidR="00C6278E" w:rsidRPr="006F4BBE" w:rsidRDefault="00C6278E" w:rsidP="00287D0F">
      <w:pPr>
        <w:rPr>
          <w:lang w:val="ru-RU"/>
        </w:rPr>
      </w:pPr>
      <w:r w:rsidRPr="006F4BBE">
        <w:rPr>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6F4BBE">
        <w:rPr>
          <w:lang w:val="ru-RU"/>
        </w:rPr>
        <w:t>жизни  мужского</w:t>
      </w:r>
      <w:proofErr w:type="gramEnd"/>
      <w:r w:rsidRPr="006F4BBE">
        <w:rPr>
          <w:lang w:val="ru-RU"/>
        </w:rPr>
        <w:t xml:space="preserve">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0" w:name="_Toc97148490"/>
      <w:r w:rsidRPr="006F4BBE">
        <w:rPr>
          <w:lang w:val="ru-RU"/>
        </w:rPr>
        <w:t>Практическая работа</w:t>
      </w:r>
      <w:bookmarkEnd w:id="370"/>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1" w:name="_Toc97148491"/>
      <w:r w:rsidRPr="006F4BBE">
        <w:rPr>
          <w:lang w:val="ru-RU"/>
        </w:rPr>
        <w:t>Тема 5. Человеческий капитал России</w:t>
      </w:r>
      <w:bookmarkEnd w:id="371"/>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w:t>
      </w:r>
      <w:proofErr w:type="gramStart"/>
      <w:r w:rsidRPr="006F4BBE">
        <w:rPr>
          <w:lang w:val="ru-RU"/>
        </w:rPr>
        <w:t xml:space="preserve">географические </w:t>
      </w:r>
      <w:r w:rsidRPr="006F4BBE">
        <w:rPr>
          <w:spacing w:val="4"/>
          <w:lang w:val="ru-RU"/>
        </w:rPr>
        <w:t xml:space="preserve"> </w:t>
      </w:r>
      <w:r w:rsidRPr="006F4BBE">
        <w:rPr>
          <w:lang w:val="ru-RU"/>
        </w:rPr>
        <w:t>различия</w:t>
      </w:r>
      <w:proofErr w:type="gramEnd"/>
      <w:r w:rsidRPr="006F4BBE">
        <w:rPr>
          <w:lang w:val="ru-RU"/>
        </w:rPr>
        <w:t>.</w:t>
      </w:r>
    </w:p>
    <w:p w14:paraId="4DD9E63D" w14:textId="77777777" w:rsidR="00C6278E" w:rsidRPr="006F4BBE" w:rsidRDefault="00C6278E" w:rsidP="00287D0F">
      <w:pPr>
        <w:rPr>
          <w:lang w:val="ru-RU"/>
        </w:rPr>
      </w:pPr>
      <w:bookmarkStart w:id="372" w:name="_Toc97148492"/>
      <w:r w:rsidRPr="006F4BBE">
        <w:rPr>
          <w:lang w:val="ru-RU"/>
        </w:rPr>
        <w:lastRenderedPageBreak/>
        <w:t>Практическая работа</w:t>
      </w:r>
      <w:bookmarkEnd w:id="372"/>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09796284" w14:textId="77777777" w:rsidR="00C6278E" w:rsidRPr="006F4BBE" w:rsidRDefault="00C6278E" w:rsidP="00287D0F">
      <w:pPr>
        <w:rPr>
          <w:lang w:val="ru-RU"/>
        </w:rPr>
      </w:pPr>
      <w:bookmarkStart w:id="373" w:name="_Toc97148493"/>
      <w:r w:rsidRPr="006F4BBE">
        <w:rPr>
          <w:lang w:val="ru-RU"/>
        </w:rPr>
        <w:t>9 КЛАСС</w:t>
      </w:r>
      <w:bookmarkEnd w:id="373"/>
    </w:p>
    <w:p w14:paraId="10C51C53" w14:textId="77777777" w:rsidR="00C6278E" w:rsidRPr="006F4BBE" w:rsidRDefault="00C6278E" w:rsidP="00287D0F">
      <w:pPr>
        <w:rPr>
          <w:lang w:val="ru-RU"/>
        </w:rPr>
      </w:pPr>
      <w:bookmarkStart w:id="374" w:name="_Toc97148494"/>
      <w:proofErr w:type="gramStart"/>
      <w:r w:rsidRPr="006F4BBE">
        <w:rPr>
          <w:lang w:val="ru-RU"/>
        </w:rPr>
        <w:t>РАЗДЕЛ  4</w:t>
      </w:r>
      <w:proofErr w:type="gramEnd"/>
      <w:r w:rsidRPr="006F4BBE">
        <w:rPr>
          <w:lang w:val="ru-RU"/>
        </w:rPr>
        <w:t>.  ХОЗЯЙСТВО РОССИИ</w:t>
      </w:r>
      <w:bookmarkEnd w:id="374"/>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proofErr w:type="gramStart"/>
      <w:r w:rsidRPr="006F4BBE">
        <w:rPr>
          <w:lang w:val="ru-RU"/>
        </w:rPr>
        <w:t>Состав  хозяйства</w:t>
      </w:r>
      <w:proofErr w:type="gramEnd"/>
      <w:r w:rsidRPr="006F4BBE">
        <w:rPr>
          <w:lang w:val="ru-RU"/>
        </w:rPr>
        <w:t xml:space="preserve">: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 xml:space="preserve">Производственный капитал. Распределение производственного капитала по территории страны. Условия и факторы </w:t>
      </w:r>
      <w:proofErr w:type="gramStart"/>
      <w:r w:rsidRPr="006F4BBE">
        <w:rPr>
          <w:lang w:val="ru-RU"/>
        </w:rPr>
        <w:t>размещения  хозяйства</w:t>
      </w:r>
      <w:proofErr w:type="gramEnd"/>
      <w:r w:rsidRPr="006F4BBE">
        <w:rPr>
          <w:lang w:val="ru-RU"/>
        </w:rPr>
        <w:t>.</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proofErr w:type="gramStart"/>
      <w:r w:rsidRPr="006F4BBE">
        <w:rPr>
          <w:lang w:val="ru-RU"/>
        </w:rPr>
        <w:t>Состав,  место</w:t>
      </w:r>
      <w:proofErr w:type="gramEnd"/>
      <w:r w:rsidRPr="006F4BBE">
        <w:rPr>
          <w:lang w:val="ru-RU"/>
        </w:rPr>
        <w:t xml:space="preserve">  и  значение  в  хозяйстве.  </w:t>
      </w:r>
      <w:proofErr w:type="gramStart"/>
      <w:r w:rsidRPr="006F4BBE">
        <w:rPr>
          <w:lang w:val="ru-RU"/>
        </w:rPr>
        <w:t>Нефтяная,  газовая</w:t>
      </w:r>
      <w:proofErr w:type="gramEnd"/>
      <w:r w:rsidRPr="006F4BBE">
        <w:rPr>
          <w:lang w:val="ru-RU"/>
        </w:rPr>
        <w:t xml:space="preserve">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w:t>
      </w:r>
      <w:proofErr w:type="gramStart"/>
      <w:r w:rsidRPr="006F4BBE">
        <w:rPr>
          <w:lang w:val="ru-RU"/>
        </w:rPr>
        <w:t xml:space="preserve">на </w:t>
      </w:r>
      <w:r w:rsidRPr="006F4BBE">
        <w:rPr>
          <w:spacing w:val="45"/>
          <w:lang w:val="ru-RU"/>
        </w:rPr>
        <w:t xml:space="preserve"> </w:t>
      </w:r>
      <w:r w:rsidRPr="006F4BBE">
        <w:rPr>
          <w:lang w:val="ru-RU"/>
        </w:rPr>
        <w:t>окружаю</w:t>
      </w:r>
      <w:proofErr w:type="gramEnd"/>
      <w:r w:rsidRPr="006F4BBE">
        <w:rPr>
          <w:lang w:val="ru-RU"/>
        </w:rPr>
        <w:t>-</w:t>
      </w:r>
    </w:p>
    <w:p w14:paraId="7962DE66" w14:textId="77777777" w:rsidR="00C6278E" w:rsidRPr="006F4BBE" w:rsidRDefault="00C6278E" w:rsidP="00287D0F">
      <w:pPr>
        <w:rPr>
          <w:i/>
          <w:lang w:val="ru-RU"/>
        </w:rPr>
      </w:pPr>
      <w:r w:rsidRPr="006F4BBE">
        <w:rPr>
          <w:lang w:val="ru-RU"/>
        </w:rPr>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5" w:name="_Toc97148495"/>
      <w:r w:rsidRPr="006F4BBE">
        <w:rPr>
          <w:lang w:val="ru-RU"/>
        </w:rPr>
        <w:t>Практические работы</w:t>
      </w:r>
      <w:bookmarkEnd w:id="375"/>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6" w:name="_Toc97148496"/>
      <w:r w:rsidRPr="006F4BBE">
        <w:rPr>
          <w:lang w:val="ru-RU"/>
        </w:rPr>
        <w:t>Тема 3. Металлургический комплекс</w:t>
      </w:r>
      <w:bookmarkEnd w:id="376"/>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w:t>
      </w:r>
      <w:proofErr w:type="gramStart"/>
      <w:r w:rsidRPr="006F4BBE">
        <w:rPr>
          <w:i/>
          <w:lang w:val="ru-RU"/>
        </w:rPr>
        <w:t xml:space="preserve">2030 </w:t>
      </w:r>
      <w:r w:rsidRPr="006F4BBE">
        <w:rPr>
          <w:i/>
          <w:spacing w:val="6"/>
          <w:lang w:val="ru-RU"/>
        </w:rPr>
        <w:t xml:space="preserve"> </w:t>
      </w:r>
      <w:r w:rsidRPr="006F4BBE">
        <w:rPr>
          <w:i/>
          <w:lang w:val="ru-RU"/>
        </w:rPr>
        <w:t>года</w:t>
      </w:r>
      <w:proofErr w:type="gramEnd"/>
      <w:r w:rsidRPr="006F4BBE">
        <w:rPr>
          <w:i/>
          <w:lang w:val="ru-RU"/>
        </w:rPr>
        <w:t>».</w:t>
      </w:r>
    </w:p>
    <w:p w14:paraId="27639C5F" w14:textId="77777777" w:rsidR="00C6278E" w:rsidRPr="006F4BBE" w:rsidRDefault="00C6278E" w:rsidP="00287D0F">
      <w:pPr>
        <w:rPr>
          <w:lang w:val="ru-RU"/>
        </w:rPr>
      </w:pPr>
      <w:bookmarkStart w:id="377" w:name="_Toc97148497"/>
      <w:r w:rsidRPr="006F4BBE">
        <w:rPr>
          <w:lang w:val="ru-RU"/>
        </w:rPr>
        <w:lastRenderedPageBreak/>
        <w:t>Тема 4. Машиностроительный комплекс</w:t>
      </w:r>
      <w:bookmarkEnd w:id="377"/>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8" w:name="_Toc97148498"/>
      <w:r w:rsidRPr="006F4BBE">
        <w:rPr>
          <w:lang w:val="ru-RU"/>
        </w:rPr>
        <w:t>Практическая работа</w:t>
      </w:r>
      <w:bookmarkEnd w:id="378"/>
    </w:p>
    <w:p w14:paraId="4618F70E" w14:textId="77777777" w:rsidR="00C6278E" w:rsidRPr="006F4BBE" w:rsidRDefault="00C6278E" w:rsidP="00287D0F">
      <w:pPr>
        <w:rPr>
          <w:lang w:val="ru-RU"/>
        </w:rPr>
      </w:pPr>
      <w:r w:rsidRPr="006F4BBE">
        <w:rPr>
          <w:lang w:val="ru-RU"/>
        </w:rPr>
        <w:t xml:space="preserve">1. Выявление факторов, повлиявших на размещение машиностроительного предприятия (по выбору) на основе анализа </w:t>
      </w:r>
      <w:proofErr w:type="gramStart"/>
      <w:r w:rsidRPr="006F4BBE">
        <w:rPr>
          <w:lang w:val="ru-RU"/>
        </w:rPr>
        <w:t>различных  источников</w:t>
      </w:r>
      <w:proofErr w:type="gramEnd"/>
      <w:r w:rsidRPr="006F4BBE">
        <w:rPr>
          <w:lang w:val="ru-RU"/>
        </w:rPr>
        <w:t xml:space="preserve">  информации.</w:t>
      </w:r>
    </w:p>
    <w:p w14:paraId="46CAA6A8" w14:textId="77777777" w:rsidR="00C6278E" w:rsidRPr="006F4BBE" w:rsidRDefault="00C6278E" w:rsidP="00287D0F">
      <w:pPr>
        <w:rPr>
          <w:lang w:val="ru-RU"/>
        </w:rPr>
      </w:pPr>
      <w:bookmarkStart w:id="379" w:name="_Toc97148499"/>
      <w:r w:rsidRPr="006F4BBE">
        <w:rPr>
          <w:lang w:val="ru-RU"/>
        </w:rPr>
        <w:t>Тема 5. Химико-лесной комплекс</w:t>
      </w:r>
      <w:bookmarkEnd w:id="379"/>
    </w:p>
    <w:p w14:paraId="67685B50" w14:textId="77777777" w:rsidR="00C6278E" w:rsidRPr="006F4BBE" w:rsidRDefault="00C6278E" w:rsidP="00287D0F">
      <w:pPr>
        <w:rPr>
          <w:lang w:val="ru-RU"/>
        </w:rPr>
      </w:pPr>
      <w:bookmarkStart w:id="380" w:name="_Toc97148500"/>
      <w:r w:rsidRPr="006F4BBE">
        <w:rPr>
          <w:lang w:val="ru-RU"/>
        </w:rPr>
        <w:t>Химическая промышленность</w:t>
      </w:r>
      <w:bookmarkEnd w:id="380"/>
    </w:p>
    <w:p w14:paraId="2983F590" w14:textId="77777777" w:rsidR="00C6278E" w:rsidRPr="006F4BBE" w:rsidRDefault="00C6278E" w:rsidP="00287D0F">
      <w:pPr>
        <w:rPr>
          <w:i/>
          <w:lang w:val="ru-RU"/>
        </w:rPr>
      </w:pPr>
      <w:r w:rsidRPr="006F4BBE">
        <w:rPr>
          <w:lang w:val="ru-RU"/>
        </w:rPr>
        <w:t xml:space="preserve">Состав, место и значение в хозяйстве. Факторы размещения предприятий. Место России в мировом производстве     </w:t>
      </w:r>
      <w:proofErr w:type="gramStart"/>
      <w:r w:rsidRPr="006F4BBE">
        <w:rPr>
          <w:lang w:val="ru-RU"/>
        </w:rPr>
        <w:t>химиче-ской</w:t>
      </w:r>
      <w:proofErr w:type="gramEnd"/>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1" w:name="_Toc97148501"/>
      <w:proofErr w:type="gramStart"/>
      <w:r w:rsidRPr="006F4BBE">
        <w:rPr>
          <w:lang w:val="ru-RU"/>
        </w:rPr>
        <w:t>Лесопромышленный  комплекс</w:t>
      </w:r>
      <w:bookmarkEnd w:id="381"/>
      <w:proofErr w:type="gramEnd"/>
    </w:p>
    <w:p w14:paraId="60F50D64" w14:textId="77777777" w:rsidR="00C6278E" w:rsidRPr="006F4BBE" w:rsidRDefault="00C6278E" w:rsidP="00287D0F">
      <w:pPr>
        <w:rPr>
          <w:lang w:val="ru-RU"/>
        </w:rPr>
      </w:pPr>
      <w:r w:rsidRPr="006F4BBE">
        <w:rPr>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w:t>
      </w:r>
      <w:proofErr w:type="gramStart"/>
      <w:r w:rsidRPr="006F4BBE">
        <w:rPr>
          <w:lang w:val="ru-RU"/>
        </w:rPr>
        <w:t>лесоперерабатывающие  комплексы</w:t>
      </w:r>
      <w:proofErr w:type="gramEnd"/>
      <w:r w:rsidRPr="006F4BBE">
        <w:rPr>
          <w:lang w:val="ru-RU"/>
        </w:rPr>
        <w:t>.</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2" w:name="_Toc97148502"/>
      <w:r w:rsidRPr="006F4BBE">
        <w:rPr>
          <w:lang w:val="ru-RU"/>
        </w:rPr>
        <w:t>Практическая работа</w:t>
      </w:r>
      <w:bookmarkEnd w:id="382"/>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3"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3"/>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 xml:space="preserve">«Стратегия развития </w:t>
      </w:r>
      <w:r w:rsidRPr="006F4BBE">
        <w:rPr>
          <w:i/>
          <w:lang w:val="ru-RU"/>
        </w:rPr>
        <w:lastRenderedPageBreak/>
        <w:t>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4" w:name="_Toc97148504"/>
      <w:r w:rsidRPr="006F4BBE">
        <w:rPr>
          <w:lang w:val="ru-RU"/>
        </w:rPr>
        <w:t>Практическая работа</w:t>
      </w:r>
      <w:bookmarkEnd w:id="384"/>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635DB060" w14:textId="77777777" w:rsidR="00C6278E" w:rsidRPr="006F4BBE" w:rsidRDefault="00C6278E" w:rsidP="00287D0F">
      <w:pPr>
        <w:rPr>
          <w:lang w:val="ru-RU"/>
        </w:rPr>
      </w:pPr>
      <w:bookmarkStart w:id="385" w:name="_Toc97148505"/>
      <w:r w:rsidRPr="006F4BBE">
        <w:rPr>
          <w:lang w:val="ru-RU"/>
        </w:rPr>
        <w:t>Тема 7. Инфраструктурный комплекс</w:t>
      </w:r>
      <w:bookmarkEnd w:id="385"/>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6" w:name="_Toc97148506"/>
      <w:r w:rsidRPr="006F4BBE">
        <w:rPr>
          <w:lang w:val="ru-RU"/>
        </w:rPr>
        <w:t>Практические работы</w:t>
      </w:r>
      <w:bookmarkEnd w:id="386"/>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7949DE20" w14:textId="77777777" w:rsidR="00C6278E" w:rsidRPr="006F4BBE" w:rsidRDefault="00C6278E" w:rsidP="00287D0F">
      <w:pPr>
        <w:rPr>
          <w:lang w:val="ru-RU"/>
        </w:rPr>
      </w:pPr>
      <w:bookmarkStart w:id="387" w:name="_Toc97148507"/>
      <w:r w:rsidRPr="006F4BBE">
        <w:rPr>
          <w:lang w:val="ru-RU"/>
        </w:rPr>
        <w:t>Тема 8. Обобщение знаний</w:t>
      </w:r>
      <w:bookmarkEnd w:id="387"/>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 xml:space="preserve">и государственные меры по переходу России к </w:t>
      </w:r>
      <w:proofErr w:type="gramStart"/>
      <w:r w:rsidRPr="006F4BBE">
        <w:rPr>
          <w:lang w:val="ru-RU"/>
        </w:rPr>
        <w:t>модели  устойчивого</w:t>
      </w:r>
      <w:proofErr w:type="gramEnd"/>
      <w:r w:rsidRPr="006F4BBE">
        <w:rPr>
          <w:lang w:val="ru-RU"/>
        </w:rPr>
        <w:t xml:space="preserve"> развития.</w:t>
      </w:r>
    </w:p>
    <w:p w14:paraId="01D8E5EE" w14:textId="77777777" w:rsidR="00C6278E" w:rsidRPr="006F4BBE" w:rsidRDefault="00C6278E" w:rsidP="00287D0F">
      <w:pPr>
        <w:rPr>
          <w:lang w:val="ru-RU"/>
        </w:rPr>
      </w:pPr>
      <w:bookmarkStart w:id="388" w:name="_Toc97148508"/>
      <w:r w:rsidRPr="006F4BBE">
        <w:rPr>
          <w:lang w:val="ru-RU"/>
        </w:rPr>
        <w:t>Практическая работа</w:t>
      </w:r>
      <w:bookmarkEnd w:id="388"/>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53C2953C" w14:textId="77777777" w:rsidR="00C6278E" w:rsidRPr="006F4BBE" w:rsidRDefault="00C6278E" w:rsidP="00287D0F">
      <w:pPr>
        <w:rPr>
          <w:lang w:val="ru-RU"/>
        </w:rPr>
      </w:pPr>
      <w:bookmarkStart w:id="389" w:name="_Toc97148509"/>
      <w:r w:rsidRPr="006F4BBE">
        <w:rPr>
          <w:lang w:val="ru-RU"/>
        </w:rPr>
        <w:t>РАЗДЕЛ 5. РЕГИОНЫ РОССИИ</w:t>
      </w:r>
      <w:bookmarkEnd w:id="389"/>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графическое положение. Особенности природно-ресурсного потенциала, население и хозяйство. Социально-</w:t>
      </w:r>
      <w:proofErr w:type="gramStart"/>
      <w:r w:rsidRPr="006F4BBE">
        <w:rPr>
          <w:lang w:val="ru-RU"/>
        </w:rPr>
        <w:t>экономические  и</w:t>
      </w:r>
      <w:proofErr w:type="gramEnd"/>
      <w:r w:rsidRPr="006F4BBE">
        <w:rPr>
          <w:lang w:val="ru-RU"/>
        </w:rPr>
        <w:t xml:space="preserve">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w:t>
      </w:r>
      <w:proofErr w:type="gramStart"/>
      <w:r w:rsidRPr="006F4BBE">
        <w:rPr>
          <w:lang w:val="ru-RU"/>
        </w:rPr>
        <w:t xml:space="preserve">внутренние </w:t>
      </w:r>
      <w:r w:rsidRPr="006F4BBE">
        <w:rPr>
          <w:spacing w:val="37"/>
          <w:lang w:val="ru-RU"/>
        </w:rPr>
        <w:t xml:space="preserve"> </w:t>
      </w:r>
      <w:r w:rsidRPr="006F4BBE">
        <w:rPr>
          <w:lang w:val="ru-RU"/>
        </w:rPr>
        <w:t>различия</w:t>
      </w:r>
      <w:proofErr w:type="gramEnd"/>
      <w:r w:rsidRPr="006F4BBE">
        <w:rPr>
          <w:lang w:val="ru-RU"/>
        </w:rPr>
        <w:t>.</w:t>
      </w:r>
    </w:p>
    <w:p w14:paraId="1024AD4E" w14:textId="77777777" w:rsidR="00C6278E" w:rsidRPr="006F4BBE" w:rsidRDefault="00C6278E" w:rsidP="00287D0F">
      <w:pPr>
        <w:rPr>
          <w:lang w:val="ru-RU"/>
        </w:rPr>
      </w:pPr>
      <w:bookmarkStart w:id="390" w:name="_Toc97148510"/>
      <w:r w:rsidRPr="006F4BBE">
        <w:rPr>
          <w:lang w:val="ru-RU"/>
        </w:rPr>
        <w:t>Практические работы</w:t>
      </w:r>
      <w:bookmarkEnd w:id="390"/>
    </w:p>
    <w:p w14:paraId="6A194294" w14:textId="77777777" w:rsidR="00C6278E" w:rsidRPr="006F4BBE" w:rsidRDefault="00C6278E" w:rsidP="00287D0F">
      <w:pPr>
        <w:rPr>
          <w:lang w:val="ru-RU"/>
        </w:rPr>
      </w:pPr>
      <w:r w:rsidRPr="006F4BBE">
        <w:rPr>
          <w:lang w:val="ru-RU"/>
        </w:rPr>
        <w:lastRenderedPageBreak/>
        <w:t xml:space="preserve">1. Сравнение ЭГП двух географических районов страны по </w:t>
      </w:r>
      <w:proofErr w:type="gramStart"/>
      <w:r w:rsidRPr="006F4BBE">
        <w:rPr>
          <w:lang w:val="ru-RU"/>
        </w:rPr>
        <w:t>разным  источникам</w:t>
      </w:r>
      <w:proofErr w:type="gramEnd"/>
      <w:r w:rsidRPr="006F4BBE">
        <w:rPr>
          <w:lang w:val="ru-RU"/>
        </w:rPr>
        <w:t xml:space="preserve">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1" w:name="_Toc97148511"/>
      <w:r w:rsidRPr="006F4BBE">
        <w:rPr>
          <w:lang w:val="ru-RU"/>
        </w:rPr>
        <w:t>Тема 2. Азиатская (Восточная) часть России</w:t>
      </w:r>
      <w:bookmarkEnd w:id="391"/>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w:t>
      </w:r>
      <w:proofErr w:type="gramStart"/>
      <w:r w:rsidRPr="006F4BBE">
        <w:rPr>
          <w:lang w:val="ru-RU"/>
        </w:rPr>
        <w:t>экономического  развития</w:t>
      </w:r>
      <w:proofErr w:type="gramEnd"/>
      <w:r w:rsidRPr="006F4BBE">
        <w:rPr>
          <w:lang w:val="ru-RU"/>
        </w:rPr>
        <w:t>;  их  внутренние различия.</w:t>
      </w:r>
    </w:p>
    <w:p w14:paraId="66C76BEC" w14:textId="77777777" w:rsidR="00C6278E" w:rsidRPr="006F4BBE" w:rsidRDefault="00C6278E" w:rsidP="00287D0F">
      <w:pPr>
        <w:rPr>
          <w:lang w:val="ru-RU"/>
        </w:rPr>
      </w:pPr>
      <w:bookmarkStart w:id="392" w:name="_Toc97148512"/>
      <w:r w:rsidRPr="006F4BBE">
        <w:rPr>
          <w:lang w:val="ru-RU"/>
        </w:rPr>
        <w:t>Практическая работа</w:t>
      </w:r>
      <w:bookmarkEnd w:id="392"/>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3" w:name="_Toc97148513"/>
      <w:r w:rsidRPr="006F4BBE">
        <w:rPr>
          <w:lang w:val="ru-RU"/>
        </w:rPr>
        <w:t>Тема 3. Обобщение знаний</w:t>
      </w:r>
      <w:bookmarkEnd w:id="393"/>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proofErr w:type="gramStart"/>
      <w:r w:rsidRPr="006F4BBE">
        <w:rPr>
          <w:i/>
          <w:lang w:val="ru-RU"/>
        </w:rPr>
        <w:t>Государственная  программа</w:t>
      </w:r>
      <w:proofErr w:type="gramEnd"/>
      <w:r w:rsidRPr="006F4BBE">
        <w:rPr>
          <w:i/>
          <w:lang w:val="ru-RU"/>
        </w:rPr>
        <w:t xml:space="preserve">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4" w:name="_Toc97148514"/>
      <w:r w:rsidRPr="006F4BBE">
        <w:rPr>
          <w:lang w:val="ru-RU"/>
        </w:rPr>
        <w:t>РАЗДЕЛ 6. РОССИЯ В СОВРЕМЕННОМ МИРЕ</w:t>
      </w:r>
      <w:bookmarkEnd w:id="394"/>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proofErr w:type="gramStart"/>
      <w:r w:rsidRPr="006F4BBE">
        <w:rPr>
          <w:i/>
          <w:lang w:val="ru-RU"/>
        </w:rPr>
        <w:t>Россия  в</w:t>
      </w:r>
      <w:proofErr w:type="gramEnd"/>
      <w:r w:rsidRPr="006F4BBE">
        <w:rPr>
          <w:i/>
          <w:lang w:val="ru-RU"/>
        </w:rPr>
        <w:t xml:space="preserve">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 xml:space="preserve">Значение для мировой цивилизации географического </w:t>
      </w:r>
      <w:proofErr w:type="gramStart"/>
      <w:r w:rsidRPr="006F4BBE">
        <w:rPr>
          <w:lang w:val="ru-RU"/>
        </w:rPr>
        <w:t>пространства  России</w:t>
      </w:r>
      <w:proofErr w:type="gramEnd"/>
      <w:r w:rsidRPr="006F4BBE">
        <w:rPr>
          <w:lang w:val="ru-RU"/>
        </w:rPr>
        <w:t xml:space="preserve">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1C0EA978" w14:textId="77777777" w:rsidR="005252D6" w:rsidRPr="006F4BBE" w:rsidRDefault="00C6278E" w:rsidP="00287D0F">
      <w:pPr>
        <w:rPr>
          <w:lang w:val="ru-RU"/>
        </w:rPr>
      </w:pPr>
      <w:bookmarkStart w:id="395" w:name="_Toc97148515"/>
      <w:r w:rsidRPr="006F4BBE">
        <w:rPr>
          <w:lang w:val="ru-RU"/>
        </w:rPr>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5"/>
      <w:r w:rsidR="005252D6" w:rsidRPr="006F4BBE">
        <w:rPr>
          <w:lang w:val="ru-RU"/>
        </w:rPr>
        <w:t xml:space="preserve"> </w:t>
      </w:r>
      <w:proofErr w:type="gramStart"/>
      <w:r w:rsidRPr="006F4BBE">
        <w:rPr>
          <w:lang w:val="ru-RU"/>
        </w:rPr>
        <w:t>НА  УРОВНЕ</w:t>
      </w:r>
      <w:proofErr w:type="gramEnd"/>
      <w:r w:rsidRPr="006F4BBE">
        <w:rPr>
          <w:lang w:val="ru-RU"/>
        </w:rPr>
        <w:t xml:space="preserve">  ОСНОВНОГО  ОБЩЕГО ОБРАЗОВАНИЯ</w:t>
      </w:r>
    </w:p>
    <w:p w14:paraId="767F10CD" w14:textId="77777777" w:rsidR="00C6278E" w:rsidRPr="006F4BBE" w:rsidRDefault="00C6278E" w:rsidP="00287D0F">
      <w:pPr>
        <w:rPr>
          <w:lang w:val="ru-RU"/>
        </w:rPr>
      </w:pPr>
      <w:bookmarkStart w:id="396" w:name="_Toc97148516"/>
      <w:proofErr w:type="gramStart"/>
      <w:r w:rsidRPr="006F4BBE">
        <w:rPr>
          <w:lang w:val="ru-RU"/>
        </w:rPr>
        <w:t>ЛИЧНОСТНЫЕ  РЕЗУЛЬТАТЫ</w:t>
      </w:r>
      <w:bookmarkEnd w:id="396"/>
      <w:proofErr w:type="gramEnd"/>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w:t>
      </w:r>
      <w:proofErr w:type="gramStart"/>
      <w:r w:rsidRPr="006F4BBE">
        <w:rPr>
          <w:lang w:val="ru-RU"/>
        </w:rPr>
        <w:t>ориентаций  и</w:t>
      </w:r>
      <w:proofErr w:type="gramEnd"/>
      <w:r w:rsidRPr="006F4BBE">
        <w:rPr>
          <w:lang w:val="ru-RU"/>
        </w:rPr>
        <w:t xml:space="preserve">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w:t>
      </w:r>
      <w:r w:rsidRPr="006F4BBE">
        <w:rPr>
          <w:lang w:val="ru-RU"/>
        </w:rPr>
        <w:lastRenderedPageBreak/>
        <w:t>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w:t>
      </w:r>
      <w:proofErr w:type="gramStart"/>
      <w:r w:rsidRPr="006F4BBE">
        <w:rPr>
          <w:lang w:val="ru-RU"/>
        </w:rPr>
        <w:t>природе  и</w:t>
      </w:r>
      <w:proofErr w:type="gramEnd"/>
      <w:r w:rsidRPr="006F4BBE">
        <w:rPr>
          <w:lang w:val="ru-RU"/>
        </w:rPr>
        <w:t xml:space="preserve"> культуре своей страны, своей малой родины; природе и культуре других регионов и стран мира, объектам Всемирного культурного  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w:t>
      </w:r>
      <w:r w:rsidRPr="006F4BBE">
        <w:rPr>
          <w:lang w:val="ru-RU"/>
        </w:rPr>
        <w:lastRenderedPageBreak/>
        <w:t>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7" w:name="_Toc97148517"/>
      <w:r w:rsidRPr="006F4BBE">
        <w:rPr>
          <w:lang w:val="ru-RU"/>
        </w:rPr>
        <w:t>МЕТАПРЕДМЕТНЫЕ РЕЗУЛЬТАТЫ</w:t>
      </w:r>
      <w:bookmarkEnd w:id="397"/>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w:t>
      </w:r>
      <w:proofErr w:type="gramStart"/>
      <w:r w:rsidRPr="006F4BBE">
        <w:rPr>
          <w:lang w:val="ru-RU"/>
        </w:rPr>
        <w:t xml:space="preserve">том </w:t>
      </w:r>
      <w:r w:rsidRPr="006F4BBE">
        <w:rPr>
          <w:spacing w:val="1"/>
          <w:lang w:val="ru-RU"/>
        </w:rPr>
        <w:t xml:space="preserve"> </w:t>
      </w:r>
      <w:r w:rsidRPr="006F4BBE">
        <w:rPr>
          <w:lang w:val="ru-RU"/>
        </w:rPr>
        <w:t>числе</w:t>
      </w:r>
      <w:proofErr w:type="gramEnd"/>
      <w:r w:rsidRPr="006F4BBE">
        <w:rPr>
          <w:lang w:val="ru-RU"/>
        </w:rPr>
        <w:t>:</w:t>
      </w:r>
    </w:p>
    <w:p w14:paraId="74138B16" w14:textId="77777777" w:rsidR="00C6278E" w:rsidRPr="006F4BBE" w:rsidRDefault="00C6278E" w:rsidP="00287D0F">
      <w:pPr>
        <w:rPr>
          <w:lang w:val="ru-RU"/>
        </w:rPr>
      </w:pPr>
      <w:bookmarkStart w:id="398" w:name="_Toc97148518"/>
      <w:r w:rsidRPr="006F4BBE">
        <w:rPr>
          <w:lang w:val="ru-RU"/>
        </w:rPr>
        <w:t xml:space="preserve">Овладению универсальными </w:t>
      </w:r>
      <w:proofErr w:type="gramStart"/>
      <w:r w:rsidRPr="006F4BBE">
        <w:rPr>
          <w:lang w:val="ru-RU"/>
        </w:rPr>
        <w:t>познавательными  действиями</w:t>
      </w:r>
      <w:proofErr w:type="gramEnd"/>
      <w:r w:rsidRPr="006F4BBE">
        <w:rPr>
          <w:lang w:val="ru-RU"/>
        </w:rPr>
        <w:t>:</w:t>
      </w:r>
      <w:bookmarkEnd w:id="398"/>
    </w:p>
    <w:p w14:paraId="2CCBD23D" w14:textId="77777777" w:rsidR="00C6278E" w:rsidRPr="006F4BBE" w:rsidRDefault="00C6278E" w:rsidP="00287D0F">
      <w:pPr>
        <w:rPr>
          <w:lang w:val="ru-RU"/>
        </w:rPr>
      </w:pPr>
      <w:proofErr w:type="gramStart"/>
      <w:r w:rsidRPr="006F4BBE">
        <w:rPr>
          <w:lang w:val="ru-RU"/>
        </w:rPr>
        <w:t>Базовые  логические</w:t>
      </w:r>
      <w:proofErr w:type="gramEnd"/>
      <w:r w:rsidRPr="006F4BBE">
        <w:rPr>
          <w:lang w:val="ru-RU"/>
        </w:rPr>
        <w:t xml:space="preserve">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географических 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 xml:space="preserve">выявлять закономерности и противоречия в рассматриваемых фактах и данных наблюдений с учётом предложенной </w:t>
      </w:r>
      <w:proofErr w:type="gramStart"/>
      <w:r w:rsidR="00C6278E" w:rsidRPr="006F4BBE">
        <w:rPr>
          <w:lang w:val="ru-RU"/>
        </w:rPr>
        <w:t>географической  задачи</w:t>
      </w:r>
      <w:proofErr w:type="gramEnd"/>
      <w:r w:rsidR="00C6278E" w:rsidRPr="006F4BBE">
        <w:rPr>
          <w:lang w:val="ru-RU"/>
        </w:rPr>
        <w:t>;</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w:t>
      </w:r>
      <w:proofErr w:type="gramStart"/>
      <w:r w:rsidR="00C6278E" w:rsidRPr="006F4BBE">
        <w:rPr>
          <w:lang w:val="ru-RU"/>
        </w:rPr>
        <w:t>выделенных  критериев</w:t>
      </w:r>
      <w:proofErr w:type="gramEnd"/>
      <w:r w:rsidR="00C6278E" w:rsidRPr="006F4BBE">
        <w:rPr>
          <w:lang w:val="ru-RU"/>
        </w:rPr>
        <w:t>).</w:t>
      </w:r>
    </w:p>
    <w:p w14:paraId="10328570" w14:textId="77777777" w:rsidR="00C6278E" w:rsidRPr="006F4BBE" w:rsidRDefault="00C6278E" w:rsidP="00287D0F">
      <w:pPr>
        <w:rPr>
          <w:lang w:val="ru-RU"/>
        </w:rPr>
      </w:pPr>
      <w:proofErr w:type="gramStart"/>
      <w:r w:rsidRPr="006F4BBE">
        <w:rPr>
          <w:lang w:val="ru-RU"/>
        </w:rPr>
        <w:t>Базовые  исследовательские</w:t>
      </w:r>
      <w:proofErr w:type="gramEnd"/>
      <w:r w:rsidRPr="006F4BBE">
        <w:rPr>
          <w:lang w:val="ru-RU"/>
        </w:rPr>
        <w:t xml:space="preserve">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 xml:space="preserve">Использовать географические вопросы как </w:t>
      </w:r>
      <w:proofErr w:type="gramStart"/>
      <w:r w:rsidR="00C6278E" w:rsidRPr="006F4BBE">
        <w:rPr>
          <w:lang w:val="ru-RU"/>
        </w:rPr>
        <w:t>исследовательский  инструмент</w:t>
      </w:r>
      <w:proofErr w:type="gramEnd"/>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lastRenderedPageBreak/>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w:t>
      </w:r>
      <w:proofErr w:type="gramStart"/>
      <w:r w:rsidR="00C6278E" w:rsidRPr="006F4BBE">
        <w:rPr>
          <w:lang w:val="ru-RU"/>
        </w:rPr>
        <w:t>географическими  объектами</w:t>
      </w:r>
      <w:proofErr w:type="gramEnd"/>
      <w:r w:rsidR="00C6278E" w:rsidRPr="006F4BBE">
        <w:rPr>
          <w:lang w:val="ru-RU"/>
        </w:rPr>
        <w:t>,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 xml:space="preserve">оценивать достоверность информации, полученной в ходе </w:t>
      </w:r>
      <w:proofErr w:type="gramStart"/>
      <w:r w:rsidR="00C6278E" w:rsidRPr="006F4BBE">
        <w:rPr>
          <w:lang w:val="ru-RU"/>
        </w:rPr>
        <w:t>географического  исследования</w:t>
      </w:r>
      <w:proofErr w:type="gramEnd"/>
      <w:r w:rsidR="00C6278E" w:rsidRPr="006F4BBE">
        <w:rPr>
          <w:lang w:val="ru-RU"/>
        </w:rPr>
        <w:t>;</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w:t>
      </w:r>
      <w:proofErr w:type="gramStart"/>
      <w:r w:rsidR="00C6278E" w:rsidRPr="006F4BBE">
        <w:rPr>
          <w:lang w:val="ru-RU"/>
        </w:rPr>
        <w:t>условиях  окружающей</w:t>
      </w:r>
      <w:proofErr w:type="gramEnd"/>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proofErr w:type="gramStart"/>
      <w:r w:rsidRPr="006F4BBE">
        <w:rPr>
          <w:lang w:val="ru-RU"/>
        </w:rPr>
        <w:t>Работа  с</w:t>
      </w:r>
      <w:proofErr w:type="gramEnd"/>
      <w:r w:rsidRPr="006F4BBE">
        <w:rPr>
          <w:lang w:val="ru-RU"/>
        </w:rPr>
        <w:t xml:space="preserve">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w:t>
      </w:r>
      <w:proofErr w:type="gramStart"/>
      <w:r w:rsidR="00C6278E" w:rsidRPr="006F4BBE">
        <w:rPr>
          <w:lang w:val="ru-RU"/>
        </w:rPr>
        <w:t>задачи  и</w:t>
      </w:r>
      <w:proofErr w:type="gramEnd"/>
      <w:r w:rsidR="00C6278E" w:rsidRPr="006F4BBE">
        <w:rPr>
          <w:lang w:val="ru-RU"/>
        </w:rPr>
        <w:t xml:space="preserve">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 xml:space="preserve">находить сходные аргументы, подтверждающие или опровергающие одну и ту же идею, в различных источниках </w:t>
      </w:r>
      <w:proofErr w:type="gramStart"/>
      <w:r w:rsidR="00C6278E" w:rsidRPr="006F4BBE">
        <w:rPr>
          <w:lang w:val="ru-RU"/>
        </w:rPr>
        <w:t>географической  информации</w:t>
      </w:r>
      <w:proofErr w:type="gramEnd"/>
      <w:r w:rsidR="00C6278E" w:rsidRPr="006F4BBE">
        <w:rPr>
          <w:lang w:val="ru-RU"/>
        </w:rPr>
        <w:t>;</w:t>
      </w:r>
    </w:p>
    <w:p w14:paraId="6903BD34" w14:textId="4BFD17D3" w:rsidR="00C6278E" w:rsidRPr="006F4BBE" w:rsidRDefault="00BD6D2B" w:rsidP="00287D0F">
      <w:pPr>
        <w:rPr>
          <w:lang w:val="ru-RU"/>
        </w:rPr>
      </w:pPr>
      <w:r w:rsidRPr="006F4BBE">
        <w:rPr>
          <w:lang w:val="ru-RU"/>
        </w:rPr>
        <w:t>–</w:t>
      </w:r>
      <w:r w:rsidR="00C6278E" w:rsidRPr="006F4BBE">
        <w:rPr>
          <w:lang w:val="ru-RU"/>
        </w:rPr>
        <w:t xml:space="preserve">самостоятельно выбирать оптимальную форму </w:t>
      </w:r>
      <w:proofErr w:type="gramStart"/>
      <w:r w:rsidR="00C6278E" w:rsidRPr="006F4BBE">
        <w:rPr>
          <w:lang w:val="ru-RU"/>
        </w:rPr>
        <w:t>представления  географической</w:t>
      </w:r>
      <w:proofErr w:type="gramEnd"/>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399" w:name="_Toc97148519"/>
      <w:proofErr w:type="gramStart"/>
      <w:r w:rsidRPr="006F4BBE">
        <w:rPr>
          <w:lang w:val="ru-RU"/>
        </w:rPr>
        <w:t>Овладению  универсальными</w:t>
      </w:r>
      <w:proofErr w:type="gramEnd"/>
      <w:r w:rsidRPr="006F4BBE">
        <w:rPr>
          <w:lang w:val="ru-RU"/>
        </w:rPr>
        <w:t xml:space="preserve">  коммуникативными действиями:</w:t>
      </w:r>
      <w:bookmarkEnd w:id="399"/>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 xml:space="preserve">Формулировать суждения, выражать свою точку зрения по </w:t>
      </w:r>
      <w:proofErr w:type="gramStart"/>
      <w:r w:rsidR="00C6278E" w:rsidRPr="006F4BBE">
        <w:rPr>
          <w:lang w:val="ru-RU"/>
        </w:rPr>
        <w:t>географическим  аспектам</w:t>
      </w:r>
      <w:proofErr w:type="gramEnd"/>
      <w:r w:rsidR="00C6278E" w:rsidRPr="006F4BBE">
        <w:rPr>
          <w:lang w:val="ru-RU"/>
        </w:rPr>
        <w:t xml:space="preserve">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 xml:space="preserve">сопоставлять </w:t>
      </w:r>
      <w:proofErr w:type="gramStart"/>
      <w:r w:rsidR="00C6278E" w:rsidRPr="006F4BBE">
        <w:rPr>
          <w:lang w:val="ru-RU"/>
        </w:rPr>
        <w:t>свои  суждения</w:t>
      </w:r>
      <w:proofErr w:type="gramEnd"/>
      <w:r w:rsidR="00C6278E" w:rsidRPr="006F4BBE">
        <w:rPr>
          <w:lang w:val="ru-RU"/>
        </w:rPr>
        <w:t xml:space="preserve">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lastRenderedPageBreak/>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 xml:space="preserve">Совместная   </w:t>
      </w:r>
      <w:proofErr w:type="gramStart"/>
      <w:r w:rsidRPr="006F4BBE">
        <w:rPr>
          <w:lang w:val="ru-RU"/>
        </w:rPr>
        <w:t>деятельность  (</w:t>
      </w:r>
      <w:proofErr w:type="gramEnd"/>
      <w:r w:rsidRPr="006F4BBE">
        <w:rPr>
          <w:lang w:val="ru-RU"/>
        </w:rPr>
        <w:t>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w:t>
      </w:r>
      <w:proofErr w:type="gramStart"/>
      <w:r w:rsidR="00C6278E" w:rsidRPr="006F4BBE">
        <w:rPr>
          <w:lang w:val="ru-RU"/>
        </w:rPr>
        <w:t>с  другими</w:t>
      </w:r>
      <w:proofErr w:type="gramEnd"/>
      <w:r w:rsidR="00C6278E" w:rsidRPr="006F4BBE">
        <w:rPr>
          <w:lang w:val="ru-RU"/>
        </w:rPr>
        <w:t xml:space="preserve">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0" w:name="_Toc97148520"/>
      <w:r w:rsidRPr="006F4BBE">
        <w:rPr>
          <w:lang w:val="ru-RU"/>
        </w:rPr>
        <w:t>Овладению универсальными учебными регулятивными действиями:</w:t>
      </w:r>
      <w:bookmarkEnd w:id="400"/>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w:t>
      </w:r>
      <w:proofErr w:type="gramStart"/>
      <w:r w:rsidR="00C6278E" w:rsidRPr="006F4BBE">
        <w:rPr>
          <w:lang w:val="ru-RU"/>
        </w:rPr>
        <w:t>аргументировать  предлагаемые</w:t>
      </w:r>
      <w:proofErr w:type="gramEnd"/>
      <w:r w:rsidR="00C6278E" w:rsidRPr="006F4BBE">
        <w:rPr>
          <w:lang w:val="ru-RU"/>
        </w:rPr>
        <w:t xml:space="preserve">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proofErr w:type="gramStart"/>
      <w:r w:rsidRPr="006F4BBE">
        <w:rPr>
          <w:lang w:val="ru-RU"/>
        </w:rPr>
        <w:t>Самоконтроль  (</w:t>
      </w:r>
      <w:proofErr w:type="gramEnd"/>
      <w:r w:rsidRPr="006F4BBE">
        <w:rPr>
          <w:lang w:val="ru-RU"/>
        </w:rPr>
        <w:t>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 xml:space="preserve">вносить коррективы в деятельность на основе новых обстоятельств, изменившихся ситуаций, установленных ошибок, </w:t>
      </w:r>
      <w:proofErr w:type="gramStart"/>
      <w:r w:rsidR="00C6278E" w:rsidRPr="006F4BBE">
        <w:rPr>
          <w:lang w:val="ru-RU"/>
        </w:rPr>
        <w:t>возникших  трудностей</w:t>
      </w:r>
      <w:proofErr w:type="gramEnd"/>
      <w:r w:rsidR="00C6278E" w:rsidRPr="006F4BBE">
        <w:rPr>
          <w:lang w:val="ru-RU"/>
        </w:rPr>
        <w:t>;</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proofErr w:type="gramStart"/>
      <w:r w:rsidRPr="006F4BBE">
        <w:rPr>
          <w:lang w:val="ru-RU"/>
        </w:rPr>
        <w:t>Принятие  себя</w:t>
      </w:r>
      <w:proofErr w:type="gramEnd"/>
      <w:r w:rsidRPr="006F4BBE">
        <w:rPr>
          <w:lang w:val="ru-RU"/>
        </w:rPr>
        <w:t xml:space="preserve">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w:t>
      </w:r>
      <w:proofErr w:type="gramStart"/>
      <w:r w:rsidR="00C6278E" w:rsidRPr="006F4BBE">
        <w:rPr>
          <w:lang w:val="ru-RU"/>
        </w:rPr>
        <w:t xml:space="preserve">его </w:t>
      </w:r>
      <w:r w:rsidR="00C6278E" w:rsidRPr="006F4BBE">
        <w:rPr>
          <w:spacing w:val="57"/>
          <w:lang w:val="ru-RU"/>
        </w:rPr>
        <w:t xml:space="preserve"> </w:t>
      </w:r>
      <w:r w:rsidR="00C6278E" w:rsidRPr="006F4BBE">
        <w:rPr>
          <w:lang w:val="ru-RU"/>
        </w:rPr>
        <w:t>мнению</w:t>
      </w:r>
      <w:proofErr w:type="gramEnd"/>
      <w:r w:rsidR="00C6278E" w:rsidRPr="006F4BBE">
        <w:rPr>
          <w:lang w:val="ru-RU"/>
        </w:rPr>
        <w:t>;</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1" w:name="_Toc97148521"/>
      <w:proofErr w:type="gramStart"/>
      <w:r w:rsidRPr="006F4BBE">
        <w:rPr>
          <w:lang w:val="ru-RU"/>
        </w:rPr>
        <w:t>ПРЕДМЕТНЫЕ  РЕЗУЛЬТАТЫ</w:t>
      </w:r>
      <w:bookmarkEnd w:id="401"/>
      <w:proofErr w:type="gramEnd"/>
    </w:p>
    <w:p w14:paraId="1A0263BB" w14:textId="77777777" w:rsidR="00C6278E" w:rsidRPr="006F4BBE" w:rsidRDefault="00C6278E" w:rsidP="00287D0F">
      <w:pPr>
        <w:rPr>
          <w:lang w:val="ru-RU"/>
        </w:rPr>
      </w:pPr>
      <w:bookmarkStart w:id="402"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w:t>
      </w:r>
      <w:r w:rsidRPr="006F4BBE">
        <w:rPr>
          <w:lang w:val="ru-RU"/>
        </w:rPr>
        <w:lastRenderedPageBreak/>
        <w:t xml:space="preserve">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2"/>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 xml:space="preserve">Приводить примеры географических объектов, </w:t>
      </w:r>
      <w:proofErr w:type="gramStart"/>
      <w:r w:rsidR="00C6278E" w:rsidRPr="006F4BBE">
        <w:rPr>
          <w:lang w:val="ru-RU"/>
        </w:rPr>
        <w:t>процессов  и</w:t>
      </w:r>
      <w:proofErr w:type="gramEnd"/>
      <w:r w:rsidR="00C6278E" w:rsidRPr="006F4BBE">
        <w:rPr>
          <w:lang w:val="ru-RU"/>
        </w:rPr>
        <w:t xml:space="preserve">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proofErr w:type="gramStart"/>
      <w:r w:rsidR="00C6278E" w:rsidRPr="006F4BBE">
        <w:rPr>
          <w:lang w:val="ru-RU"/>
        </w:rPr>
        <w:t>приводить  примеры</w:t>
      </w:r>
      <w:proofErr w:type="gramEnd"/>
      <w:r w:rsidR="00C6278E" w:rsidRPr="006F4BBE">
        <w:rPr>
          <w:lang w:val="ru-RU"/>
        </w:rPr>
        <w:t xml:space="preserve">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w:t>
      </w:r>
      <w:proofErr w:type="gramStart"/>
      <w:r w:rsidR="00C6278E" w:rsidRPr="006F4BBE">
        <w:rPr>
          <w:lang w:val="ru-RU"/>
        </w:rPr>
        <w:t>знаний  о</w:t>
      </w:r>
      <w:proofErr w:type="gramEnd"/>
      <w:r w:rsidR="00C6278E" w:rsidRPr="006F4BBE">
        <w:rPr>
          <w:lang w:val="ru-RU"/>
        </w:rPr>
        <w:t xml:space="preserve"> Земле;</w:t>
      </w:r>
    </w:p>
    <w:p w14:paraId="11B666E1" w14:textId="01AD64B0" w:rsidR="00C6278E" w:rsidRPr="006F4BBE" w:rsidRDefault="00BD6D2B" w:rsidP="00287D0F">
      <w:pPr>
        <w:rPr>
          <w:lang w:val="ru-RU"/>
        </w:rPr>
      </w:pPr>
      <w:r w:rsidRPr="006F4BBE">
        <w:rPr>
          <w:lang w:val="ru-RU"/>
        </w:rPr>
        <w:t>–</w:t>
      </w:r>
      <w:proofErr w:type="gramStart"/>
      <w:r w:rsidR="00C6278E" w:rsidRPr="006F4BBE">
        <w:rPr>
          <w:lang w:val="ru-RU"/>
        </w:rPr>
        <w:t>определять  направления</w:t>
      </w:r>
      <w:proofErr w:type="gramEnd"/>
      <w:r w:rsidR="00C6278E" w:rsidRPr="006F4BBE">
        <w:rPr>
          <w:lang w:val="ru-RU"/>
        </w:rPr>
        <w:t xml:space="preserve">,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w:t>
      </w:r>
      <w:proofErr w:type="gramStart"/>
      <w:r w:rsidR="00C6278E" w:rsidRPr="006F4BBE">
        <w:rPr>
          <w:lang w:val="ru-RU"/>
        </w:rPr>
        <w:t>»,  «</w:t>
      </w:r>
      <w:proofErr w:type="gramEnd"/>
      <w:r w:rsidR="00C6278E" w:rsidRPr="006F4BBE">
        <w:rPr>
          <w:lang w:val="ru-RU"/>
        </w:rPr>
        <w:t>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proofErr w:type="gramStart"/>
      <w:r w:rsidR="00C6278E" w:rsidRPr="006F4BBE">
        <w:rPr>
          <w:lang w:val="ru-RU"/>
        </w:rPr>
        <w:t>описывать  внутреннее</w:t>
      </w:r>
      <w:proofErr w:type="gramEnd"/>
      <w:r w:rsidR="00C6278E" w:rsidRPr="006F4BBE">
        <w:rPr>
          <w:lang w:val="ru-RU"/>
        </w:rPr>
        <w:t xml:space="preserve">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lastRenderedPageBreak/>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w:t>
      </w:r>
      <w:proofErr w:type="gramStart"/>
      <w:r w:rsidR="00C6278E" w:rsidRPr="006F4BBE">
        <w:rPr>
          <w:lang w:val="ru-RU"/>
        </w:rPr>
        <w:t>»,  «</w:t>
      </w:r>
      <w:proofErr w:type="gramEnd"/>
      <w:r w:rsidR="00C6278E" w:rsidRPr="006F4BBE">
        <w:rPr>
          <w:lang w:val="ru-RU"/>
        </w:rPr>
        <w:t>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w:t>
      </w:r>
      <w:proofErr w:type="gramStart"/>
      <w:r w:rsidR="00C6278E" w:rsidRPr="006F4BBE">
        <w:rPr>
          <w:lang w:val="ru-RU"/>
        </w:rPr>
        <w:t>проявления  в</w:t>
      </w:r>
      <w:proofErr w:type="gramEnd"/>
      <w:r w:rsidR="00C6278E" w:rsidRPr="006F4BBE">
        <w:rPr>
          <w:lang w:val="ru-RU"/>
        </w:rPr>
        <w:t xml:space="preserve">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proofErr w:type="gramStart"/>
      <w:r w:rsidR="00C6278E" w:rsidRPr="006F4BBE">
        <w:rPr>
          <w:lang w:val="ru-RU"/>
        </w:rPr>
        <w:t>классифицировать  острова</w:t>
      </w:r>
      <w:proofErr w:type="gramEnd"/>
      <w:r w:rsidR="00C6278E" w:rsidRPr="006F4BBE">
        <w:rPr>
          <w:lang w:val="ru-RU"/>
        </w:rPr>
        <w:t xml:space="preserve">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 xml:space="preserve">приводить примеры изменений в литосфере в результате деятельности </w:t>
      </w:r>
      <w:proofErr w:type="gramStart"/>
      <w:r w:rsidR="00C6278E" w:rsidRPr="006F4BBE">
        <w:rPr>
          <w:lang w:val="ru-RU"/>
        </w:rPr>
        <w:t>человека  на</w:t>
      </w:r>
      <w:proofErr w:type="gramEnd"/>
      <w:r w:rsidR="00C6278E" w:rsidRPr="006F4BBE">
        <w:rPr>
          <w:lang w:val="ru-RU"/>
        </w:rPr>
        <w:t xml:space="preserve">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 xml:space="preserve">приводить примеры актуальных проблем своей местности, решение которых невозможно без участия представителей </w:t>
      </w:r>
      <w:proofErr w:type="gramStart"/>
      <w:r w:rsidR="00C6278E" w:rsidRPr="006F4BBE">
        <w:rPr>
          <w:lang w:val="ru-RU"/>
        </w:rPr>
        <w:t>географических  специальностей</w:t>
      </w:r>
      <w:proofErr w:type="gramEnd"/>
      <w:r w:rsidR="00C6278E" w:rsidRPr="006F4BBE">
        <w:rPr>
          <w:lang w:val="ru-RU"/>
        </w:rPr>
        <w:t>,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 xml:space="preserve">представлять результаты фенологических наблюдений и наблюдений за погодой в различной форме (табличной, </w:t>
      </w:r>
      <w:proofErr w:type="gramStart"/>
      <w:r w:rsidR="00C6278E" w:rsidRPr="006F4BBE">
        <w:rPr>
          <w:lang w:val="ru-RU"/>
        </w:rPr>
        <w:t>графической,  географического</w:t>
      </w:r>
      <w:proofErr w:type="gramEnd"/>
      <w:r w:rsidR="00C6278E" w:rsidRPr="006F4BBE">
        <w:rPr>
          <w:lang w:val="ru-RU"/>
        </w:rPr>
        <w:t xml:space="preserve"> описания).</w:t>
      </w:r>
    </w:p>
    <w:p w14:paraId="1FC5C4A9" w14:textId="77777777" w:rsidR="00C6278E" w:rsidRPr="006F4BBE" w:rsidRDefault="00C6278E" w:rsidP="00287D0F">
      <w:pPr>
        <w:rPr>
          <w:lang w:val="ru-RU"/>
        </w:rPr>
      </w:pPr>
      <w:bookmarkStart w:id="403" w:name="_Toc97148522"/>
      <w:r w:rsidRPr="006F4BBE">
        <w:rPr>
          <w:lang w:val="ru-RU"/>
        </w:rPr>
        <w:t>6 КЛАСС</w:t>
      </w:r>
      <w:bookmarkEnd w:id="403"/>
    </w:p>
    <w:p w14:paraId="0116570C" w14:textId="28B476FD" w:rsidR="00C6278E" w:rsidRPr="006F4BBE" w:rsidRDefault="00BD6D2B" w:rsidP="00287D0F">
      <w:pPr>
        <w:rPr>
          <w:lang w:val="ru-RU"/>
        </w:rPr>
      </w:pPr>
      <w:r w:rsidRPr="006F4BBE">
        <w:rPr>
          <w:lang w:val="ru-RU"/>
        </w:rPr>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lastRenderedPageBreak/>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 xml:space="preserve">описывать состав, </w:t>
      </w:r>
      <w:proofErr w:type="gramStart"/>
      <w:r w:rsidR="00C6278E" w:rsidRPr="006F4BBE">
        <w:rPr>
          <w:lang w:val="ru-RU"/>
        </w:rPr>
        <w:t>строение  атмосферы</w:t>
      </w:r>
      <w:proofErr w:type="gramEnd"/>
      <w:r w:rsidR="00C6278E" w:rsidRPr="006F4BBE">
        <w:rPr>
          <w:lang w:val="ru-RU"/>
        </w:rPr>
        <w:t>;</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w:t>
      </w:r>
      <w:proofErr w:type="gramStart"/>
      <w:r w:rsidR="00C6278E" w:rsidRPr="006F4BBE">
        <w:rPr>
          <w:lang w:val="ru-RU"/>
        </w:rPr>
        <w:t>отдельных  территорий</w:t>
      </w:r>
      <w:proofErr w:type="gramEnd"/>
      <w:r w:rsidR="00C6278E" w:rsidRPr="006F4BBE">
        <w:rPr>
          <w:lang w:val="ru-RU"/>
        </w:rPr>
        <w:t>;</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w:t>
      </w:r>
      <w:proofErr w:type="gramStart"/>
      <w:r w:rsidR="00C6278E" w:rsidRPr="006F4BBE">
        <w:rPr>
          <w:lang w:val="ru-RU"/>
        </w:rPr>
        <w:t>эмпирических  наблюдений</w:t>
      </w:r>
      <w:proofErr w:type="gramEnd"/>
      <w:r w:rsidR="00C6278E" w:rsidRPr="006F4BBE">
        <w:rPr>
          <w:lang w:val="ru-RU"/>
        </w:rPr>
        <w:t>;</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proofErr w:type="gramStart"/>
      <w:r w:rsidR="00C6278E" w:rsidRPr="006F4BBE">
        <w:rPr>
          <w:lang w:val="ru-RU"/>
        </w:rPr>
        <w:t>различать  виды</w:t>
      </w:r>
      <w:proofErr w:type="gramEnd"/>
      <w:r w:rsidR="00C6278E" w:rsidRPr="006F4BBE">
        <w:rPr>
          <w:lang w:val="ru-RU"/>
        </w:rPr>
        <w:t xml:space="preserve">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 xml:space="preserve">выбирать </w:t>
      </w:r>
      <w:proofErr w:type="gramStart"/>
      <w:r w:rsidR="00C6278E" w:rsidRPr="006F4BBE">
        <w:rPr>
          <w:lang w:val="ru-RU"/>
        </w:rPr>
        <w:t>и  анализировать</w:t>
      </w:r>
      <w:proofErr w:type="gramEnd"/>
      <w:r w:rsidR="00C6278E" w:rsidRPr="006F4BBE">
        <w:rPr>
          <w:lang w:val="ru-RU"/>
        </w:rPr>
        <w:t xml:space="preserve">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proofErr w:type="gramStart"/>
      <w:r w:rsidR="00C6278E" w:rsidRPr="006F4BBE">
        <w:rPr>
          <w:lang w:val="ru-RU"/>
        </w:rPr>
        <w:t>называть  границы</w:t>
      </w:r>
      <w:proofErr w:type="gramEnd"/>
      <w:r w:rsidR="00C6278E" w:rsidRPr="006F4BBE">
        <w:rPr>
          <w:lang w:val="ru-RU"/>
        </w:rPr>
        <w:t xml:space="preserve"> биосферы;</w:t>
      </w:r>
    </w:p>
    <w:p w14:paraId="0204B1D0" w14:textId="2FFB0147" w:rsidR="00C6278E" w:rsidRPr="006F4BBE" w:rsidRDefault="00BD6D2B" w:rsidP="00287D0F">
      <w:pPr>
        <w:rPr>
          <w:lang w:val="ru-RU"/>
        </w:rPr>
      </w:pPr>
      <w:r w:rsidRPr="006F4BBE">
        <w:rPr>
          <w:lang w:val="ru-RU"/>
        </w:rPr>
        <w:t>–</w:t>
      </w:r>
      <w:proofErr w:type="gramStart"/>
      <w:r w:rsidR="00C6278E" w:rsidRPr="006F4BBE">
        <w:rPr>
          <w:lang w:val="ru-RU"/>
        </w:rPr>
        <w:t>приводить  примеры</w:t>
      </w:r>
      <w:proofErr w:type="gramEnd"/>
      <w:r w:rsidR="00C6278E" w:rsidRPr="006F4BBE">
        <w:rPr>
          <w:lang w:val="ru-RU"/>
        </w:rPr>
        <w:t xml:space="preserve">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w:t>
      </w:r>
      <w:proofErr w:type="gramStart"/>
      <w:r w:rsidR="00C6278E" w:rsidRPr="006F4BBE">
        <w:rPr>
          <w:lang w:val="ru-RU"/>
        </w:rPr>
        <w:t>территориальном  комплексе</w:t>
      </w:r>
      <w:proofErr w:type="gramEnd"/>
      <w:r w:rsidR="00C6278E" w:rsidRPr="006F4BBE">
        <w:rPr>
          <w:lang w:val="ru-RU"/>
        </w:rPr>
        <w:t>;</w:t>
      </w:r>
    </w:p>
    <w:p w14:paraId="0BB8F480" w14:textId="6189BB76" w:rsidR="00C6278E" w:rsidRPr="006F4BBE" w:rsidRDefault="00BD6D2B" w:rsidP="00287D0F">
      <w:pPr>
        <w:rPr>
          <w:lang w:val="ru-RU"/>
        </w:rPr>
      </w:pPr>
      <w:r w:rsidRPr="006F4BBE">
        <w:rPr>
          <w:lang w:val="ru-RU"/>
        </w:rPr>
        <w:t>–</w:t>
      </w:r>
      <w:proofErr w:type="gramStart"/>
      <w:r w:rsidR="00C6278E" w:rsidRPr="006F4BBE">
        <w:rPr>
          <w:lang w:val="ru-RU"/>
        </w:rPr>
        <w:t>сравнивать  особенности</w:t>
      </w:r>
      <w:proofErr w:type="gramEnd"/>
      <w:r w:rsidR="00C6278E" w:rsidRPr="006F4BBE">
        <w:rPr>
          <w:lang w:val="ru-RU"/>
        </w:rPr>
        <w:t xml:space="preserve">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применять понятия «почва», «плодородие почв», «</w:t>
      </w:r>
      <w:proofErr w:type="gramStart"/>
      <w:r w:rsidR="00C6278E" w:rsidRPr="006F4BBE">
        <w:rPr>
          <w:lang w:val="ru-RU"/>
        </w:rPr>
        <w:t>природный  комплекс</w:t>
      </w:r>
      <w:proofErr w:type="gramEnd"/>
      <w:r w:rsidR="00C6278E" w:rsidRPr="006F4BBE">
        <w:rPr>
          <w:lang w:val="ru-RU"/>
        </w:rPr>
        <w:t xml:space="preserve">»,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lastRenderedPageBreak/>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4" w:name="_Toc97148523"/>
      <w:r w:rsidRPr="006F4BBE">
        <w:rPr>
          <w:lang w:val="ru-RU"/>
        </w:rPr>
        <w:t>7 КЛАСС</w:t>
      </w:r>
      <w:bookmarkEnd w:id="404"/>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 xml:space="preserve">называть: строение и свойства (целостность, зональность, </w:t>
      </w:r>
      <w:proofErr w:type="gramStart"/>
      <w:r w:rsidR="00C6278E" w:rsidRPr="006F4BBE">
        <w:rPr>
          <w:lang w:val="ru-RU"/>
        </w:rPr>
        <w:t>ритмичность)  географической</w:t>
      </w:r>
      <w:proofErr w:type="gramEnd"/>
      <w:r w:rsidR="00C6278E" w:rsidRPr="006F4BBE">
        <w:rPr>
          <w:lang w:val="ru-RU"/>
        </w:rPr>
        <w:t xml:space="preserve">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proofErr w:type="gramStart"/>
      <w:r w:rsidR="00C6278E" w:rsidRPr="006F4BBE">
        <w:rPr>
          <w:lang w:val="ru-RU"/>
        </w:rPr>
        <w:t>различать  изученные</w:t>
      </w:r>
      <w:proofErr w:type="gramEnd"/>
      <w:r w:rsidR="00C6278E" w:rsidRPr="006F4BBE">
        <w:rPr>
          <w:lang w:val="ru-RU"/>
        </w:rPr>
        <w:t xml:space="preserve">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 xml:space="preserve">приводить примеры изменений в геосферах в результате </w:t>
      </w:r>
      <w:proofErr w:type="gramStart"/>
      <w:r w:rsidR="00C6278E" w:rsidRPr="006F4BBE">
        <w:rPr>
          <w:lang w:val="ru-RU"/>
        </w:rPr>
        <w:t>деятельности  человека</w:t>
      </w:r>
      <w:proofErr w:type="gramEnd"/>
      <w:r w:rsidR="00C6278E" w:rsidRPr="006F4BBE">
        <w:rPr>
          <w:lang w:val="ru-RU"/>
        </w:rPr>
        <w:t>;</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 xml:space="preserve">выявлять взаимосвязи между компонентами природы в пределах отдельных территорий с использованием различных </w:t>
      </w:r>
      <w:proofErr w:type="gramStart"/>
      <w:r w:rsidR="00C6278E" w:rsidRPr="006F4BBE">
        <w:rPr>
          <w:lang w:val="ru-RU"/>
        </w:rPr>
        <w:t>источников  географической</w:t>
      </w:r>
      <w:proofErr w:type="gramEnd"/>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t>–</w:t>
      </w:r>
      <w:r w:rsidR="00C6278E" w:rsidRPr="006F4BBE">
        <w:rPr>
          <w:lang w:val="ru-RU"/>
        </w:rPr>
        <w:t xml:space="preserve">называть особенности географических процессов на границах литосферных плит с учётом характера взаимодействия     </w:t>
      </w:r>
      <w:proofErr w:type="gramStart"/>
      <w:r w:rsidR="00C6278E" w:rsidRPr="006F4BBE">
        <w:rPr>
          <w:lang w:val="ru-RU"/>
        </w:rPr>
        <w:t>и  типа</w:t>
      </w:r>
      <w:proofErr w:type="gramEnd"/>
      <w:r w:rsidR="00C6278E" w:rsidRPr="006F4BBE">
        <w:rPr>
          <w:lang w:val="ru-RU"/>
        </w:rPr>
        <w:t xml:space="preserve">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 xml:space="preserve">объяснять образование тропических муссонов, пассатов </w:t>
      </w:r>
      <w:proofErr w:type="gramStart"/>
      <w:r w:rsidR="00C6278E" w:rsidRPr="006F4BBE">
        <w:rPr>
          <w:lang w:val="ru-RU"/>
        </w:rPr>
        <w:t>тропических  широт</w:t>
      </w:r>
      <w:proofErr w:type="gramEnd"/>
      <w:r w:rsidR="00C6278E" w:rsidRPr="006F4BBE">
        <w:rPr>
          <w:lang w:val="ru-RU"/>
        </w:rPr>
        <w:t>,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proofErr w:type="gramStart"/>
      <w:r w:rsidR="00C6278E" w:rsidRPr="006F4BBE">
        <w:rPr>
          <w:lang w:val="ru-RU"/>
        </w:rPr>
        <w:t>климатические  особенности</w:t>
      </w:r>
      <w:proofErr w:type="gramEnd"/>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 xml:space="preserve">сравнивать температуру и солёность поверхностных вод Мирового океана на разных широтах с использованием </w:t>
      </w:r>
      <w:proofErr w:type="gramStart"/>
      <w:r w:rsidR="00C6278E" w:rsidRPr="006F4BBE">
        <w:rPr>
          <w:lang w:val="ru-RU"/>
        </w:rPr>
        <w:t>различных  источников</w:t>
      </w:r>
      <w:proofErr w:type="gramEnd"/>
      <w:r w:rsidR="00C6278E" w:rsidRPr="006F4BBE">
        <w:rPr>
          <w:lang w:val="ru-RU"/>
        </w:rPr>
        <w:t xml:space="preserve">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 xml:space="preserve">объяснять закономерности изменения температуры, солёности и </w:t>
      </w:r>
      <w:r w:rsidR="00C6278E" w:rsidRPr="006F4BBE">
        <w:rPr>
          <w:lang w:val="ru-RU"/>
        </w:rPr>
        <w:lastRenderedPageBreak/>
        <w:t xml:space="preserve">органического мира Мирового океана с географической широтой и с глубиной на основе анализа различных </w:t>
      </w:r>
      <w:proofErr w:type="gramStart"/>
      <w:r w:rsidR="00C6278E" w:rsidRPr="006F4BBE">
        <w:rPr>
          <w:lang w:val="ru-RU"/>
        </w:rPr>
        <w:t>источников  географической</w:t>
      </w:r>
      <w:proofErr w:type="gramEnd"/>
      <w:r w:rsidR="00C6278E" w:rsidRPr="006F4BBE">
        <w:rPr>
          <w:lang w:val="ru-RU"/>
        </w:rPr>
        <w:t xml:space="preserve">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proofErr w:type="gramStart"/>
      <w:r w:rsidR="00C6278E" w:rsidRPr="006F4BBE">
        <w:rPr>
          <w:lang w:val="ru-RU"/>
        </w:rPr>
        <w:t>проводить  языковую</w:t>
      </w:r>
      <w:proofErr w:type="gramEnd"/>
      <w:r w:rsidR="00C6278E" w:rsidRPr="006F4BBE">
        <w:rPr>
          <w:lang w:val="ru-RU"/>
        </w:rPr>
        <w:t xml:space="preserve">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 xml:space="preserve">различать основные виды хозяйственной деятельности </w:t>
      </w:r>
      <w:proofErr w:type="gramStart"/>
      <w:r w:rsidR="00C6278E" w:rsidRPr="006F4BBE">
        <w:rPr>
          <w:lang w:val="ru-RU"/>
        </w:rPr>
        <w:t>людей  на</w:t>
      </w:r>
      <w:proofErr w:type="gramEnd"/>
      <w:r w:rsidR="00C6278E" w:rsidRPr="006F4BBE">
        <w:rPr>
          <w:lang w:val="ru-RU"/>
        </w:rPr>
        <w:t xml:space="preserve">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 xml:space="preserve">объяснять особенности природы, населения и хозяйства </w:t>
      </w:r>
      <w:proofErr w:type="gramStart"/>
      <w:r w:rsidR="00C6278E" w:rsidRPr="006F4BBE">
        <w:rPr>
          <w:lang w:val="ru-RU"/>
        </w:rPr>
        <w:t>отдельных  территорий</w:t>
      </w:r>
      <w:proofErr w:type="gramEnd"/>
      <w:r w:rsidR="00C6278E" w:rsidRPr="006F4BBE">
        <w:rPr>
          <w:lang w:val="ru-RU"/>
        </w:rPr>
        <w:t>;</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t>–</w:t>
      </w:r>
      <w:r w:rsidR="00C6278E" w:rsidRPr="006F4BBE">
        <w:rPr>
          <w:lang w:val="ru-RU"/>
        </w:rPr>
        <w:t xml:space="preserve">выбирать источники географической информации (картографические, статистические, текстовые, видеои фотоизображения, компьютерные базы данных), </w:t>
      </w:r>
      <w:proofErr w:type="gramStart"/>
      <w:r w:rsidR="00C6278E" w:rsidRPr="006F4BBE">
        <w:rPr>
          <w:lang w:val="ru-RU"/>
        </w:rPr>
        <w:t>необходимые  для</w:t>
      </w:r>
      <w:proofErr w:type="gramEnd"/>
      <w:r w:rsidR="00C6278E" w:rsidRPr="006F4BBE">
        <w:rPr>
          <w:lang w:val="ru-RU"/>
        </w:rPr>
        <w:t xml:space="preserve">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proofErr w:type="gramStart"/>
      <w:r w:rsidR="00C6278E" w:rsidRPr="006F4BBE">
        <w:rPr>
          <w:lang w:val="ru-RU"/>
        </w:rPr>
        <w:t>ориентированных  задач</w:t>
      </w:r>
      <w:proofErr w:type="gramEnd"/>
      <w:r w:rsidR="00C6278E" w:rsidRPr="006F4BBE">
        <w:rPr>
          <w:lang w:val="ru-RU"/>
        </w:rPr>
        <w:t>;</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proofErr w:type="gramStart"/>
      <w:r w:rsidR="00C6278E" w:rsidRPr="006F4BBE">
        <w:rPr>
          <w:lang w:val="ru-RU"/>
        </w:rPr>
        <w:t>приводить  примеры</w:t>
      </w:r>
      <w:proofErr w:type="gramEnd"/>
      <w:r w:rsidR="00C6278E" w:rsidRPr="006F4BBE">
        <w:rPr>
          <w:lang w:val="ru-RU"/>
        </w:rPr>
        <w:t xml:space="preserve">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w:t>
      </w:r>
      <w:proofErr w:type="gramStart"/>
      <w:r w:rsidR="00C6278E" w:rsidRPr="006F4BBE">
        <w:rPr>
          <w:lang w:val="ru-RU"/>
        </w:rPr>
        <w:t>их  преодолению</w:t>
      </w:r>
      <w:proofErr w:type="gramEnd"/>
      <w:r w:rsidR="00C6278E" w:rsidRPr="006F4BBE">
        <w:rPr>
          <w:lang w:val="ru-RU"/>
        </w:rPr>
        <w:t>.</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5" w:name="_Toc97148524"/>
      <w:r w:rsidRPr="006F4BBE">
        <w:rPr>
          <w:lang w:val="ru-RU"/>
        </w:rPr>
        <w:t>8 КЛАСС</w:t>
      </w:r>
      <w:bookmarkEnd w:id="405"/>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 xml:space="preserve">находить в различных источниках информации факты, позволяющие </w:t>
      </w:r>
      <w:r w:rsidR="00C6278E" w:rsidRPr="006F4BBE">
        <w:rPr>
          <w:lang w:val="ru-RU"/>
        </w:rPr>
        <w:lastRenderedPageBreak/>
        <w:t>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 xml:space="preserve">оценивать влияние географического положения регионов России на особенности природы, жизнь и хозяйственную </w:t>
      </w:r>
      <w:proofErr w:type="gramStart"/>
      <w:r w:rsidR="00C6278E" w:rsidRPr="006F4BBE">
        <w:rPr>
          <w:lang w:val="ru-RU"/>
        </w:rPr>
        <w:t>деятельность  населения</w:t>
      </w:r>
      <w:proofErr w:type="gramEnd"/>
      <w:r w:rsidR="00C6278E" w:rsidRPr="006F4BBE">
        <w:rPr>
          <w:lang w:val="ru-RU"/>
        </w:rPr>
        <w:t>;</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proofErr w:type="gramStart"/>
      <w:r w:rsidR="00C6278E" w:rsidRPr="006F4BBE">
        <w:rPr>
          <w:lang w:val="ru-RU"/>
        </w:rPr>
        <w:t>оценивать  степень</w:t>
      </w:r>
      <w:proofErr w:type="gramEnd"/>
      <w:r w:rsidR="00C6278E" w:rsidRPr="006F4BBE">
        <w:rPr>
          <w:lang w:val="ru-RU"/>
        </w:rPr>
        <w:t xml:space="preserve">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proofErr w:type="gramStart"/>
      <w:r w:rsidR="00C6278E" w:rsidRPr="006F4BBE">
        <w:rPr>
          <w:lang w:val="ru-RU"/>
        </w:rPr>
        <w:t>проводить  классификацию</w:t>
      </w:r>
      <w:proofErr w:type="gramEnd"/>
      <w:r w:rsidR="00C6278E" w:rsidRPr="006F4BBE">
        <w:rPr>
          <w:lang w:val="ru-RU"/>
        </w:rPr>
        <w:t xml:space="preserve">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 xml:space="preserve">сравнивать особенности компонентов природы отдельных </w:t>
      </w:r>
      <w:proofErr w:type="gramStart"/>
      <w:r w:rsidR="00C6278E" w:rsidRPr="006F4BBE">
        <w:rPr>
          <w:lang w:val="ru-RU"/>
        </w:rPr>
        <w:t>территорий  страны</w:t>
      </w:r>
      <w:proofErr w:type="gramEnd"/>
      <w:r w:rsidR="00C6278E" w:rsidRPr="006F4BBE">
        <w:rPr>
          <w:lang w:val="ru-RU"/>
        </w:rPr>
        <w:t>;</w:t>
      </w:r>
    </w:p>
    <w:p w14:paraId="017BDA66" w14:textId="0CEB5CB0" w:rsidR="00C6278E" w:rsidRPr="006F4BBE" w:rsidRDefault="00BD6D2B" w:rsidP="00287D0F">
      <w:pPr>
        <w:rPr>
          <w:lang w:val="ru-RU"/>
        </w:rPr>
      </w:pPr>
      <w:r w:rsidRPr="006F4BBE">
        <w:rPr>
          <w:lang w:val="ru-RU"/>
        </w:rPr>
        <w:t>–</w:t>
      </w:r>
      <w:r w:rsidR="00C6278E" w:rsidRPr="006F4BBE">
        <w:rPr>
          <w:lang w:val="ru-RU"/>
        </w:rPr>
        <w:t xml:space="preserve">объяснять особенности компонентов природы отдельных </w:t>
      </w:r>
      <w:proofErr w:type="gramStart"/>
      <w:r w:rsidR="00C6278E" w:rsidRPr="006F4BBE">
        <w:rPr>
          <w:lang w:val="ru-RU"/>
        </w:rPr>
        <w:t>территорий  страны</w:t>
      </w:r>
      <w:proofErr w:type="gramEnd"/>
      <w:r w:rsidR="00C6278E" w:rsidRPr="006F4BBE">
        <w:rPr>
          <w:lang w:val="ru-RU"/>
        </w:rPr>
        <w:t>;</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w:t>
      </w:r>
      <w:r w:rsidR="00C6278E" w:rsidRPr="006F4BBE">
        <w:rPr>
          <w:lang w:val="ru-RU"/>
        </w:rPr>
        <w:lastRenderedPageBreak/>
        <w:t>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 xml:space="preserve">использовать понятия «циклон», «антициклон», «атмосферный фронт» для объяснения особенностей погоды отдельных территорий с помощью </w:t>
      </w:r>
      <w:proofErr w:type="gramStart"/>
      <w:r w:rsidR="00C6278E" w:rsidRPr="006F4BBE">
        <w:rPr>
          <w:lang w:val="ru-RU"/>
        </w:rPr>
        <w:t>карт  погоды</w:t>
      </w:r>
      <w:proofErr w:type="gramEnd"/>
      <w:r w:rsidR="00C6278E" w:rsidRPr="006F4BBE">
        <w:rPr>
          <w:lang w:val="ru-RU"/>
        </w:rPr>
        <w:t>;</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 xml:space="preserve">климатических </w:t>
      </w:r>
      <w:proofErr w:type="gramStart"/>
      <w:r w:rsidR="00C6278E" w:rsidRPr="006F4BBE">
        <w:rPr>
          <w:lang w:val="ru-RU"/>
        </w:rPr>
        <w:t>поясов  и</w:t>
      </w:r>
      <w:proofErr w:type="gramEnd"/>
      <w:r w:rsidR="00C6278E" w:rsidRPr="006F4BBE">
        <w:rPr>
          <w:lang w:val="ru-RU"/>
        </w:rPr>
        <w:t xml:space="preserve">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 xml:space="preserve">приводить примеры мер безопасности, в том числе для экономики семьи, в случае природных стихийных бедствий и </w:t>
      </w:r>
      <w:proofErr w:type="gramStart"/>
      <w:r w:rsidR="00C6278E" w:rsidRPr="006F4BBE">
        <w:rPr>
          <w:lang w:val="ru-RU"/>
        </w:rPr>
        <w:t>техногенных  катастроф</w:t>
      </w:r>
      <w:proofErr w:type="gramEnd"/>
      <w:r w:rsidR="00C6278E" w:rsidRPr="006F4BBE">
        <w:rPr>
          <w:lang w:val="ru-RU"/>
        </w:rPr>
        <w:t>;</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сравнивать показатели воспроизводства и качества населения России с 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 xml:space="preserve">проводить классификацию населённых пунктов и регионов </w:t>
      </w:r>
      <w:proofErr w:type="gramStart"/>
      <w:r w:rsidR="00C6278E" w:rsidRPr="006F4BBE">
        <w:rPr>
          <w:lang w:val="ru-RU"/>
        </w:rPr>
        <w:t>России  по</w:t>
      </w:r>
      <w:proofErr w:type="gramEnd"/>
      <w:r w:rsidR="00C6278E" w:rsidRPr="006F4BBE">
        <w:rPr>
          <w:lang w:val="ru-RU"/>
        </w:rPr>
        <w:t xml:space="preserve">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w:t>
      </w:r>
      <w:proofErr w:type="gramStart"/>
      <w:r w:rsidR="00C6278E" w:rsidRPr="006F4BBE">
        <w:rPr>
          <w:lang w:val="ru-RU"/>
        </w:rPr>
        <w:t>естественный  прирост</w:t>
      </w:r>
      <w:proofErr w:type="gramEnd"/>
      <w:r w:rsidR="00C6278E" w:rsidRPr="006F4BBE">
        <w:rPr>
          <w:lang w:val="ru-RU"/>
        </w:rPr>
        <w:t xml:space="preserve">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w:t>
      </w:r>
      <w:proofErr w:type="gramStart"/>
      <w:r w:rsidRPr="006F4BBE">
        <w:rPr>
          <w:lang w:val="ru-RU"/>
        </w:rPr>
        <w:t xml:space="preserve">»,   </w:t>
      </w:r>
      <w:proofErr w:type="gramEnd"/>
      <w:r w:rsidRPr="006F4BBE">
        <w:rPr>
          <w:lang w:val="ru-RU"/>
        </w:rPr>
        <w:t xml:space="preserve">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6" w:name="_Toc97148525"/>
      <w:r w:rsidRPr="006F4BBE">
        <w:rPr>
          <w:lang w:val="ru-RU"/>
        </w:rPr>
        <w:t>9 КЛАСС</w:t>
      </w:r>
      <w:bookmarkEnd w:id="406"/>
    </w:p>
    <w:p w14:paraId="5252C0A8" w14:textId="2AFC03EB" w:rsidR="00C6278E" w:rsidRPr="006F4BBE" w:rsidRDefault="00BD6D2B" w:rsidP="00287D0F">
      <w:pPr>
        <w:rPr>
          <w:lang w:val="ru-RU"/>
        </w:rPr>
      </w:pPr>
      <w:r w:rsidRPr="006F4BBE">
        <w:rPr>
          <w:lang w:val="ru-RU"/>
        </w:rPr>
        <w:lastRenderedPageBreak/>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w:t>
      </w:r>
      <w:proofErr w:type="gramStart"/>
      <w:r w:rsidR="00C6278E" w:rsidRPr="006F4BBE">
        <w:rPr>
          <w:lang w:val="ru-RU"/>
        </w:rPr>
        <w:t>географическое  положение</w:t>
      </w:r>
      <w:proofErr w:type="gramEnd"/>
      <w:r w:rsidR="00C6278E" w:rsidRPr="006F4BBE">
        <w:rPr>
          <w:lang w:val="ru-RU"/>
        </w:rPr>
        <w:t>»,</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w:t>
      </w:r>
      <w:proofErr w:type="gramStart"/>
      <w:r w:rsidRPr="006F4BBE">
        <w:rPr>
          <w:lang w:val="ru-RU"/>
        </w:rPr>
        <w:t xml:space="preserve">»,   </w:t>
      </w:r>
      <w:proofErr w:type="gramEnd"/>
      <w:r w:rsidRPr="006F4BBE">
        <w:rPr>
          <w:lang w:val="ru-RU"/>
        </w:rPr>
        <w:t>«рекреационное   хозяйство»,   «инфраструктура»,</w:t>
      </w:r>
    </w:p>
    <w:p w14:paraId="5C219357" w14:textId="77777777" w:rsidR="00C6278E" w:rsidRPr="006F4BBE" w:rsidRDefault="00C6278E" w:rsidP="00287D0F">
      <w:pPr>
        <w:rPr>
          <w:lang w:val="ru-RU"/>
        </w:rPr>
      </w:pPr>
      <w:r w:rsidRPr="006F4BBE">
        <w:rPr>
          <w:lang w:val="ru-RU"/>
        </w:rPr>
        <w:t>«</w:t>
      </w:r>
      <w:proofErr w:type="gramStart"/>
      <w:r w:rsidRPr="006F4BBE">
        <w:rPr>
          <w:lang w:val="ru-RU"/>
        </w:rPr>
        <w:t>сфера  обслуживания</w:t>
      </w:r>
      <w:proofErr w:type="gramEnd"/>
      <w:r w:rsidRPr="006F4BBE">
        <w:rPr>
          <w:lang w:val="ru-RU"/>
        </w:rPr>
        <w:t>»,  «агропромышленный  комплекс»,</w:t>
      </w:r>
    </w:p>
    <w:p w14:paraId="0F1E44E7" w14:textId="77777777" w:rsidR="00C6278E" w:rsidRPr="006F4BBE" w:rsidRDefault="00C6278E" w:rsidP="00287D0F">
      <w:pPr>
        <w:rPr>
          <w:lang w:val="ru-RU"/>
        </w:rPr>
      </w:pPr>
      <w:r w:rsidRPr="006F4BBE">
        <w:rPr>
          <w:lang w:val="ru-RU"/>
        </w:rPr>
        <w:t>«химико-лесной   комплекс</w:t>
      </w:r>
      <w:proofErr w:type="gramStart"/>
      <w:r w:rsidRPr="006F4BBE">
        <w:rPr>
          <w:lang w:val="ru-RU"/>
        </w:rPr>
        <w:t xml:space="preserve">»,   </w:t>
      </w:r>
      <w:proofErr w:type="gramEnd"/>
      <w:r w:rsidRPr="006F4BBE">
        <w:rPr>
          <w:lang w:val="ru-RU"/>
        </w:rPr>
        <w:t>«машиностроительный ком-плекс», «металлургический комплекс», «ВИЭ», «ТЭК», для решения учебных и (или) 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 xml:space="preserve">различать территории опережающего развития (ТОР), Арктическую зону и зону </w:t>
      </w:r>
      <w:proofErr w:type="gramStart"/>
      <w:r w:rsidR="00C6278E" w:rsidRPr="006F4BBE">
        <w:rPr>
          <w:lang w:val="ru-RU"/>
        </w:rPr>
        <w:t>Севера  России</w:t>
      </w:r>
      <w:proofErr w:type="gramEnd"/>
      <w:r w:rsidR="00C6278E" w:rsidRPr="006F4BBE">
        <w:rPr>
          <w:lang w:val="ru-RU"/>
        </w:rPr>
        <w:t>;</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lastRenderedPageBreak/>
        <w:t>–</w:t>
      </w:r>
      <w:r w:rsidR="00C6278E" w:rsidRPr="006F4BBE">
        <w:rPr>
          <w:lang w:val="ru-RU"/>
        </w:rPr>
        <w:t xml:space="preserve">различать природно-ресурсный, человеческий и </w:t>
      </w:r>
      <w:proofErr w:type="gramStart"/>
      <w:r w:rsidR="00C6278E" w:rsidRPr="006F4BBE">
        <w:rPr>
          <w:lang w:val="ru-RU"/>
        </w:rPr>
        <w:t>производственный  капитал</w:t>
      </w:r>
      <w:proofErr w:type="gramEnd"/>
      <w:r w:rsidR="00C6278E" w:rsidRPr="006F4BBE">
        <w:rPr>
          <w:lang w:val="ru-RU"/>
        </w:rPr>
        <w:t>;</w:t>
      </w:r>
    </w:p>
    <w:p w14:paraId="23AF5915" w14:textId="29340DC1" w:rsidR="00C6278E" w:rsidRPr="006F4BBE" w:rsidRDefault="00BD6D2B" w:rsidP="00287D0F">
      <w:pPr>
        <w:rPr>
          <w:lang w:val="ru-RU"/>
        </w:rPr>
      </w:pPr>
      <w:r w:rsidRPr="006F4BBE">
        <w:rPr>
          <w:lang w:val="ru-RU"/>
        </w:rPr>
        <w:t>–</w:t>
      </w:r>
      <w:r w:rsidR="00C6278E" w:rsidRPr="006F4BBE">
        <w:rPr>
          <w:lang w:val="ru-RU"/>
        </w:rPr>
        <w:t xml:space="preserve">различать виды транспорта и основные показатели их работы: грузооборот </w:t>
      </w:r>
      <w:proofErr w:type="gramStart"/>
      <w:r w:rsidR="00C6278E" w:rsidRPr="006F4BBE">
        <w:rPr>
          <w:lang w:val="ru-RU"/>
        </w:rPr>
        <w:t>и  пассажирооборот</w:t>
      </w:r>
      <w:proofErr w:type="gramEnd"/>
      <w:r w:rsidR="00C6278E" w:rsidRPr="006F4BBE">
        <w:rPr>
          <w:lang w:val="ru-RU"/>
        </w:rPr>
        <w:t>;</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 xml:space="preserve">размещения отраслей промышленности, транспортные </w:t>
      </w:r>
      <w:proofErr w:type="gramStart"/>
      <w:r w:rsidR="00C6278E" w:rsidRPr="006F4BBE">
        <w:rPr>
          <w:lang w:val="ru-RU"/>
        </w:rPr>
        <w:t>магистрали  и</w:t>
      </w:r>
      <w:proofErr w:type="gramEnd"/>
      <w:r w:rsidR="00C6278E" w:rsidRPr="006F4BBE">
        <w:rPr>
          <w:lang w:val="ru-RU"/>
        </w:rPr>
        <w:t xml:space="preserve">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proofErr w:type="gramStart"/>
      <w:r w:rsidR="00C6278E" w:rsidRPr="006F4BBE">
        <w:rPr>
          <w:lang w:val="ru-RU"/>
        </w:rPr>
        <w:t>от-дельных</w:t>
      </w:r>
      <w:proofErr w:type="gramEnd"/>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 xml:space="preserve">оценивать влияние географического положения отдельных регионов России на особенности природы, жизнь и </w:t>
      </w:r>
      <w:proofErr w:type="gramStart"/>
      <w:r w:rsidR="00C6278E" w:rsidRPr="006F4BBE">
        <w:rPr>
          <w:lang w:val="ru-RU"/>
        </w:rPr>
        <w:t>хозяйственную  деятельность</w:t>
      </w:r>
      <w:proofErr w:type="gramEnd"/>
      <w:r w:rsidR="00C6278E" w:rsidRPr="006F4BBE">
        <w:rPr>
          <w:lang w:val="ru-RU"/>
        </w:rPr>
        <w:t xml:space="preserve">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 xml:space="preserve">сравнивать географическое положение, географические особенности природно-ресурсного потенциала, населения и </w:t>
      </w:r>
      <w:proofErr w:type="gramStart"/>
      <w:r w:rsidR="00C6278E" w:rsidRPr="006F4BBE">
        <w:rPr>
          <w:lang w:val="ru-RU"/>
        </w:rPr>
        <w:t>хозяйства  регионов</w:t>
      </w:r>
      <w:proofErr w:type="gramEnd"/>
      <w:r w:rsidR="00C6278E" w:rsidRPr="006F4BBE">
        <w:rPr>
          <w:lang w:val="ru-RU"/>
        </w:rPr>
        <w:t xml:space="preserve">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w:t>
      </w:r>
      <w:proofErr w:type="gramStart"/>
      <w:r w:rsidR="00C6278E" w:rsidRPr="006F4BBE">
        <w:rPr>
          <w:lang w:val="ru-RU"/>
        </w:rPr>
        <w:t>России  в</w:t>
      </w:r>
      <w:proofErr w:type="gramEnd"/>
      <w:r w:rsidR="00C6278E" w:rsidRPr="006F4BBE">
        <w:rPr>
          <w:lang w:val="ru-RU"/>
        </w:rPr>
        <w:t xml:space="preserve">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7" w:name="13-1848-01-0694-0738o9"/>
      <w:bookmarkStart w:id="408" w:name="_Toc97148526"/>
      <w:bookmarkStart w:id="409" w:name="_Toc99051182"/>
      <w:bookmarkEnd w:id="407"/>
      <w:r w:rsidRPr="006F4BBE">
        <w:rPr>
          <w:lang w:val="ru-RU"/>
        </w:rPr>
        <w:lastRenderedPageBreak/>
        <w:t>2.</w:t>
      </w:r>
      <w:r w:rsidR="00C6278E" w:rsidRPr="006F4BBE">
        <w:rPr>
          <w:lang w:val="ru-RU"/>
        </w:rPr>
        <w:t>2.1.7 МАТЕМАТИКА</w:t>
      </w:r>
      <w:bookmarkEnd w:id="408"/>
      <w:bookmarkEnd w:id="409"/>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3F61AEEB" w14:textId="77777777" w:rsidR="00C6278E" w:rsidRPr="006F4BBE" w:rsidRDefault="00C6278E" w:rsidP="00287D0F">
      <w:pPr>
        <w:rPr>
          <w:b/>
          <w:bCs/>
          <w:lang w:val="ru-RU"/>
        </w:rPr>
      </w:pPr>
      <w:bookmarkStart w:id="410" w:name="_Toc97148527"/>
      <w:r w:rsidRPr="006F4BBE">
        <w:rPr>
          <w:b/>
          <w:bCs/>
          <w:lang w:val="ru-RU"/>
        </w:rPr>
        <w:t>ОБЩАЯ ХАРАКТЕРИСТИКА УЧЕБНОГО ПРЕДМЕТА «МАТЕМАТИКА»</w:t>
      </w:r>
      <w:bookmarkEnd w:id="410"/>
    </w:p>
    <w:p w14:paraId="2180342E" w14:textId="26E4770B" w:rsidR="00C6278E" w:rsidRPr="006F4BBE" w:rsidRDefault="00B57850" w:rsidP="00287D0F">
      <w:pPr>
        <w:rPr>
          <w:lang w:val="ru-RU"/>
        </w:rPr>
      </w:pPr>
      <w:r w:rsidRPr="006F4BBE">
        <w:rPr>
          <w:lang w:val="ru-RU"/>
        </w:rPr>
        <w:t>Р</w:t>
      </w:r>
      <w:r w:rsidR="00C6278E" w:rsidRPr="006F4BBE">
        <w:rPr>
          <w:lang w:val="ru-RU"/>
        </w:rPr>
        <w:t>абочая</w:t>
      </w:r>
      <w:r>
        <w:rPr>
          <w:lang w:val="ru-RU"/>
        </w:rPr>
        <w:t xml:space="preserve"> </w:t>
      </w:r>
      <w:r w:rsidR="00C6278E" w:rsidRPr="006F4BBE">
        <w:rPr>
          <w:lang w:val="ru-RU"/>
        </w:rPr>
        <w:t xml:space="preserve"> адаптированная программа по математике для обучающихся с РАС 5</w:t>
      </w:r>
      <w:r w:rsidR="00BD6D2B" w:rsidRPr="006F4BBE">
        <w:rPr>
          <w:lang w:val="ru-RU"/>
        </w:rPr>
        <w:t>–</w:t>
      </w:r>
      <w:r w:rsidR="00C6278E"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конкретизация, анализ и синтез, классификация и систематизация, абстрагирование и аналогия. Объекты 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lastRenderedPageBreak/>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 xml:space="preserve">понятий, объектов и закономерностей в реальных жизненных ситуациях и при изучении других учебных предметов, </w:t>
      </w:r>
      <w:r w:rsidR="00C6278E" w:rsidRPr="006F4BBE">
        <w:rPr>
          <w:lang w:val="ru-RU"/>
        </w:rPr>
        <w:lastRenderedPageBreak/>
        <w:t>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1B72E9FB" w:rsidR="00C6278E" w:rsidRPr="006F4BBE" w:rsidRDefault="00C6278E" w:rsidP="00287D0F">
      <w:pPr>
        <w:rPr>
          <w:lang w:val="ru-RU"/>
        </w:rPr>
      </w:pPr>
      <w:r w:rsidRPr="006F4BBE">
        <w:rPr>
          <w:lang w:val="ru-RU"/>
        </w:rPr>
        <w:t xml:space="preserve">Содержание образования, соответствующее предметным результатам освоения </w:t>
      </w:r>
      <w:r w:rsidR="009978CA">
        <w:rPr>
          <w:lang w:val="ru-RU"/>
        </w:rPr>
        <w:t>Р</w:t>
      </w:r>
      <w:r w:rsidRPr="006F4BBE">
        <w:rPr>
          <w:lang w:val="ru-RU"/>
        </w:rPr>
        <w:t>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1"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1"/>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w:t>
      </w:r>
      <w:r w:rsidRPr="006F4BBE">
        <w:rPr>
          <w:lang w:val="ru-RU"/>
        </w:rPr>
        <w:lastRenderedPageBreak/>
        <w:t>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2" w:name="_Toc97148529"/>
      <w:r w:rsidRPr="005A6A72">
        <w:rPr>
          <w:b/>
          <w:bCs/>
          <w:lang w:val="ru-RU"/>
        </w:rPr>
        <w:t>Особенности преподавания предмета «Математика» обучающимся с РАС.</w:t>
      </w:r>
      <w:bookmarkEnd w:id="412"/>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w:t>
      </w:r>
      <w:r w:rsidRPr="006F4BBE">
        <w:rPr>
          <w:lang w:val="ru-RU"/>
        </w:rPr>
        <w:lastRenderedPageBreak/>
        <w:t xml:space="preserve">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w:t>
      </w:r>
      <w:r w:rsidRPr="006F4BBE">
        <w:rPr>
          <w:lang w:val="ru-RU"/>
        </w:rPr>
        <w:lastRenderedPageBreak/>
        <w:t xml:space="preserve">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3" w:name="_Toc97148530"/>
      <w:r w:rsidRPr="006F4BBE">
        <w:rPr>
          <w:b/>
          <w:bCs/>
          <w:lang w:val="ru-RU"/>
        </w:rPr>
        <w:t>ПЛАНИРУЕМЫЕ РЕЗУЛЬТАТЫ ОСВОЕНИЯ УЧЕБНОГО ПРЕДМЕТА «МАТЕМАТИКА»</w:t>
      </w:r>
      <w:bookmarkEnd w:id="413"/>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4" w:name="_Toc97148531"/>
      <w:r w:rsidRPr="006F4BBE">
        <w:rPr>
          <w:b/>
          <w:bCs/>
          <w:i/>
          <w:iCs/>
          <w:lang w:val="ru-RU"/>
        </w:rPr>
        <w:t>Личностные   результаты</w:t>
      </w:r>
      <w:bookmarkEnd w:id="414"/>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lastRenderedPageBreak/>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5"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5"/>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 xml:space="preserve">целями общения; ясно, точно, грамотно выражать свою точку зрения в устных и </w:t>
      </w:r>
      <w:r w:rsidR="00C6278E" w:rsidRPr="006F4BBE">
        <w:rPr>
          <w:rFonts w:eastAsia="Calibri"/>
          <w:szCs w:val="28"/>
          <w:lang w:val="ru-RU" w:eastAsia="ru-RU"/>
        </w:rPr>
        <w:lastRenderedPageBreak/>
        <w:t>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 xml:space="preserve">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roofErr w:type="gramStart"/>
      <w:r w:rsidR="00C6278E" w:rsidRPr="006F4BBE">
        <w:rPr>
          <w:rFonts w:eastAsia="Calibri"/>
          <w:szCs w:val="28"/>
          <w:lang w:val="ru-RU" w:eastAsia="ru-RU"/>
        </w:rPr>
        <w:t>обобщать  мнения</w:t>
      </w:r>
      <w:proofErr w:type="gramEnd"/>
      <w:r w:rsidR="00C6278E" w:rsidRPr="006F4BBE">
        <w:rPr>
          <w:rFonts w:eastAsia="Calibri"/>
          <w:szCs w:val="28"/>
          <w:lang w:val="ru-RU" w:eastAsia="ru-RU"/>
        </w:rPr>
        <w:t xml:space="preserve">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6" w:name="_Toc97148533"/>
      <w:r w:rsidRPr="006F4BBE">
        <w:rPr>
          <w:b/>
          <w:bCs/>
          <w:i/>
          <w:iCs/>
          <w:lang w:val="ru-RU"/>
        </w:rPr>
        <w:t>Предметные результаты</w:t>
      </w:r>
      <w:bookmarkEnd w:id="416"/>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w:t>
      </w:r>
      <w:r w:rsidRPr="006F4BBE">
        <w:rPr>
          <w:lang w:val="ru-RU"/>
        </w:rPr>
        <w:lastRenderedPageBreak/>
        <w:t xml:space="preserve">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7" w:name="_Toc97148534"/>
    </w:p>
    <w:p w14:paraId="401D009B" w14:textId="22870FE3" w:rsidR="009C413B" w:rsidRPr="006F4BBE" w:rsidRDefault="00C6278E" w:rsidP="00287D0F">
      <w:pPr>
        <w:rPr>
          <w:b/>
          <w:bCs/>
          <w:spacing w:val="2"/>
          <w:lang w:val="ru-RU"/>
        </w:rPr>
      </w:pPr>
      <w:r w:rsidRPr="006F4BBE">
        <w:rPr>
          <w:b/>
          <w:bCs/>
          <w:lang w:val="ru-RU"/>
        </w:rPr>
        <w:t>РАБОЧАЯ ПРОГРАММА УЧЕБНОГО КУРСА</w:t>
      </w:r>
      <w:bookmarkEnd w:id="417"/>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8" w:name="_Toc97148535"/>
      <w:r w:rsidR="009C413B" w:rsidRPr="006F4BBE">
        <w:rPr>
          <w:b/>
          <w:bCs/>
          <w:spacing w:val="2"/>
          <w:lang w:val="ru-RU"/>
        </w:rPr>
        <w:t xml:space="preserve"> </w:t>
      </w: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8"/>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lastRenderedPageBreak/>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w:t>
      </w:r>
      <w:proofErr w:type="gramStart"/>
      <w:r w:rsidRPr="006F4BBE">
        <w:rPr>
          <w:lang w:val="ru-RU"/>
        </w:rPr>
        <w:t>идеями,  понятиями</w:t>
      </w:r>
      <w:proofErr w:type="gramEnd"/>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lastRenderedPageBreak/>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19" w:name="_Toc97148536"/>
      <w:r w:rsidRPr="006F4BBE">
        <w:rPr>
          <w:b/>
          <w:bCs/>
          <w:lang w:val="ru-RU"/>
        </w:rPr>
        <w:t>МЕСТО УЧЕБНОГО КУРСА В УЧЕБНОМ ПЛАНЕ</w:t>
      </w:r>
      <w:bookmarkEnd w:id="419"/>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0" w:name="_Toc97148537"/>
      <w:r w:rsidRPr="006F4BBE">
        <w:rPr>
          <w:b/>
          <w:bCs/>
          <w:lang w:val="ru-RU"/>
        </w:rPr>
        <w:t>СОДЕРЖАНИЕ УЧЕБНОГО КУРСА (ПО ГОДАМ ОБУЧЕНИЯ)</w:t>
      </w:r>
      <w:bookmarkEnd w:id="420"/>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6F84F94B" w14:textId="77777777" w:rsidR="009978CA" w:rsidRDefault="009978CA" w:rsidP="00287D0F">
      <w:pPr>
        <w:rPr>
          <w:b/>
          <w:bCs/>
          <w:lang w:val="ru-RU"/>
        </w:rPr>
      </w:pPr>
    </w:p>
    <w:p w14:paraId="70D4DFC8" w14:textId="327938CE"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w:t>
      </w:r>
      <w:r w:rsidRPr="006F4BBE">
        <w:rPr>
          <w:lang w:val="ru-RU"/>
        </w:rPr>
        <w:lastRenderedPageBreak/>
        <w:t>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0EE04FF9" w14:textId="77777777" w:rsidR="009978CA" w:rsidRDefault="009978CA" w:rsidP="00287D0F">
      <w:pPr>
        <w:rPr>
          <w:b/>
          <w:lang w:val="ru-RU"/>
        </w:rPr>
      </w:pPr>
    </w:p>
    <w:p w14:paraId="3BE9BA39" w14:textId="5B5CB6DE"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 xml:space="preserve">Арифметические действия с многозначными натуральными числами. Числовые </w:t>
      </w:r>
      <w:r w:rsidRPr="006F4BBE">
        <w:rPr>
          <w:lang w:val="ru-RU"/>
        </w:rPr>
        <w:lastRenderedPageBreak/>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Оценка и прикидка, округление результата. Составление буквенных 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 xml:space="preserve">Наглядные представления о фигурах на плоскости: точка, прямая, отрезок, луч, </w:t>
      </w:r>
      <w:r w:rsidRPr="006F4BBE">
        <w:rPr>
          <w:lang w:val="ru-RU"/>
        </w:rPr>
        <w:lastRenderedPageBreak/>
        <w:t>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605886C2" w14:textId="77777777" w:rsidR="009978CA" w:rsidRDefault="00C6278E" w:rsidP="00287D0F">
      <w:pPr>
        <w:rPr>
          <w:b/>
          <w:bCs/>
          <w:lang w:val="ru-RU"/>
        </w:rPr>
      </w:pPr>
      <w:r w:rsidRPr="006F4BBE">
        <w:rPr>
          <w:b/>
          <w:bCs/>
          <w:lang w:val="ru-RU"/>
        </w:rPr>
        <w:t xml:space="preserve">ПЛАНИРУЕМЫЕ ПРЕДМЕТНЫЕ РЕЗУЛЬТАТЫ ОСВОЕНИЯ </w:t>
      </w:r>
    </w:p>
    <w:p w14:paraId="2D21818C" w14:textId="2252DF98" w:rsidR="00C6278E" w:rsidRPr="006F4BBE" w:rsidRDefault="00C6278E" w:rsidP="00287D0F">
      <w:pPr>
        <w:rPr>
          <w:b/>
          <w:bCs/>
          <w:lang w:val="ru-RU"/>
        </w:rPr>
      </w:pPr>
      <w:r w:rsidRPr="006F4BBE">
        <w:rPr>
          <w:b/>
          <w:bCs/>
          <w:lang w:val="ru-RU"/>
        </w:rPr>
        <w:t xml:space="preserve">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1" w:name="_Toc97148538"/>
    </w:p>
    <w:p w14:paraId="4B5FF290" w14:textId="7E8CEDA4" w:rsidR="00C6278E" w:rsidRPr="006F4BBE" w:rsidRDefault="00871D5A" w:rsidP="00287D0F">
      <w:pPr>
        <w:rPr>
          <w:b/>
          <w:bCs/>
          <w:lang w:val="ru-RU"/>
        </w:rPr>
      </w:pPr>
      <w:r w:rsidRPr="006F4BBE">
        <w:rPr>
          <w:b/>
          <w:bCs/>
          <w:lang w:val="ru-RU"/>
        </w:rPr>
        <w:t>5 КЛАСС</w:t>
      </w:r>
      <w:bookmarkEnd w:id="421"/>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2"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2"/>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3" w:name="_Toc97148540"/>
    </w:p>
    <w:p w14:paraId="394A57DF" w14:textId="3F36B7B0" w:rsidR="00C6278E" w:rsidRPr="006F4BBE" w:rsidRDefault="00C6278E" w:rsidP="00287D0F">
      <w:pPr>
        <w:rPr>
          <w:b/>
          <w:bCs/>
          <w:lang w:val="ru-RU"/>
        </w:rPr>
      </w:pPr>
      <w:r w:rsidRPr="006F4BBE">
        <w:rPr>
          <w:b/>
          <w:bCs/>
          <w:lang w:val="ru-RU"/>
        </w:rPr>
        <w:t>РАБОЧАЯ ПРОГРАММА УЧЕБНОГО КУРСА «АЛГЕБРА».  7</w:t>
      </w:r>
      <w:r w:rsidR="00BD6D2B" w:rsidRPr="006F4BBE">
        <w:rPr>
          <w:b/>
          <w:bCs/>
          <w:lang w:val="ru-RU"/>
        </w:rPr>
        <w:t>–</w:t>
      </w:r>
      <w:r w:rsidRPr="006F4BBE">
        <w:rPr>
          <w:b/>
          <w:bCs/>
          <w:lang w:val="ru-RU"/>
        </w:rPr>
        <w:t>9 КЛАССЫ</w:t>
      </w:r>
      <w:bookmarkEnd w:id="423"/>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4" w:name="_Toc97148541"/>
      <w:r w:rsidRPr="006F4BBE">
        <w:rPr>
          <w:b/>
          <w:bCs/>
          <w:lang w:val="ru-RU"/>
        </w:rPr>
        <w:t>ЦЕЛИ ИЗУЧЕНИЯ УЧЕБНОГО КУРСА</w:t>
      </w:r>
      <w:bookmarkEnd w:id="424"/>
    </w:p>
    <w:p w14:paraId="2F51D99F" w14:textId="26D31469" w:rsidR="00C6278E" w:rsidRPr="006F4BBE" w:rsidRDefault="00C6278E" w:rsidP="00287D0F">
      <w:pPr>
        <w:rPr>
          <w:lang w:val="ru-RU"/>
        </w:rPr>
      </w:pPr>
      <w:r w:rsidRPr="006F4BBE">
        <w:rPr>
          <w:lang w:val="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5" w:name="_Toc97148542"/>
      <w:r w:rsidRPr="006F4BBE">
        <w:rPr>
          <w:b/>
          <w:bCs/>
          <w:lang w:val="ru-RU"/>
        </w:rPr>
        <w:t>МЕСТО УЧЕБНОГО КУРСА В УЧЕБНОМ ПЛАНЕ</w:t>
      </w:r>
      <w:bookmarkEnd w:id="425"/>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6" w:name="_Toc97148543"/>
    </w:p>
    <w:p w14:paraId="77855ADC" w14:textId="6DA53321" w:rsidR="00C6278E" w:rsidRPr="006F4BBE" w:rsidRDefault="00C6278E" w:rsidP="00287D0F">
      <w:pPr>
        <w:rPr>
          <w:b/>
          <w:bCs/>
          <w:lang w:val="ru-RU"/>
        </w:rPr>
      </w:pPr>
      <w:r w:rsidRPr="006F4BBE">
        <w:rPr>
          <w:b/>
          <w:bCs/>
          <w:lang w:val="ru-RU"/>
        </w:rPr>
        <w:lastRenderedPageBreak/>
        <w:t>СОДЕРЖАНИЕ УЧЕБНОГО КУРСА (ПО ГОДАМ ОБУЧЕНИЯ)</w:t>
      </w:r>
      <w:bookmarkEnd w:id="426"/>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proofErr w:type="gramStart"/>
      <w:r w:rsidRPr="006F4BBE">
        <w:rPr>
          <w:i/>
        </w:rPr>
        <w:t>y</w:t>
      </w:r>
      <w:r w:rsidRPr="006F4BBE">
        <w:rPr>
          <w:i/>
          <w:lang w:val="ru-RU"/>
        </w:rPr>
        <w:t xml:space="preserve"> </w:t>
      </w:r>
      <w:r w:rsidRPr="006F4BBE">
        <w:rPr>
          <w:i/>
          <w:spacing w:val="-2"/>
          <w:lang w:val="ru-RU"/>
        </w:rPr>
        <w:t xml:space="preserve"> </w:t>
      </w:r>
      <w:r w:rsidRPr="006F4BBE">
        <w:rPr>
          <w:lang w:val="ru-RU"/>
        </w:rPr>
        <w:t>=</w:t>
      </w:r>
      <w:proofErr w:type="gramEnd"/>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lastRenderedPageBreak/>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8"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7" w:name="_Toc97148544"/>
    </w:p>
    <w:p w14:paraId="71313063" w14:textId="50456E2A" w:rsidR="00C6278E" w:rsidRPr="006F4BBE" w:rsidRDefault="00C6278E" w:rsidP="00287D0F">
      <w:pPr>
        <w:rPr>
          <w:b/>
          <w:bCs/>
          <w:lang w:val="ru-RU"/>
        </w:rPr>
      </w:pPr>
      <w:r w:rsidRPr="006F4BBE">
        <w:rPr>
          <w:b/>
          <w:bCs/>
          <w:lang w:val="ru-RU"/>
        </w:rPr>
        <w:t>9 класс</w:t>
      </w:r>
      <w:bookmarkEnd w:id="427"/>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lastRenderedPageBreak/>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410A763E" w:rsidR="00C6278E" w:rsidRPr="00136163" w:rsidRDefault="00C6278E" w:rsidP="00287D0F">
      <w:pPr>
        <w:rPr>
          <w:b/>
          <w:bCs/>
          <w:lang w:val="ru-RU"/>
        </w:rPr>
      </w:pPr>
      <w:r w:rsidRPr="00136163">
        <w:rPr>
          <w:b/>
          <w:bCs/>
          <w:lang w:val="ru-RU"/>
        </w:rPr>
        <w:t>ПЛАНИРУЕМЫЕ ПРЕДМЕТНЫЕ РЕЗУЛЬТАТЫ ОСВОЕНИЯ ПРИМЕРНОЙ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8" w:name="_Toc97148545"/>
      <w:r w:rsidRPr="00136163">
        <w:rPr>
          <w:b/>
          <w:bCs/>
          <w:lang w:val="ru-RU"/>
        </w:rPr>
        <w:t>7 класс</w:t>
      </w:r>
      <w:bookmarkEnd w:id="428"/>
    </w:p>
    <w:p w14:paraId="42D00A28" w14:textId="77777777" w:rsidR="00C6278E" w:rsidRPr="00136163" w:rsidRDefault="00C6278E" w:rsidP="00287D0F">
      <w:pPr>
        <w:rPr>
          <w:b/>
          <w:bCs/>
          <w:lang w:val="ru-RU"/>
        </w:rPr>
      </w:pPr>
      <w:r w:rsidRPr="00136163">
        <w:rPr>
          <w:b/>
          <w:bCs/>
          <w:lang w:val="ru-RU"/>
        </w:rPr>
        <w:lastRenderedPageBreak/>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proofErr w:type="gramStart"/>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proofErr w:type="gramEnd"/>
      <w:r w:rsidR="00C6278E" w:rsidRPr="006F4BBE">
        <w:rPr>
          <w:rFonts w:eastAsia="Calibri"/>
          <w:szCs w:val="28"/>
          <w:lang w:val="ru-RU" w:eastAsia="ru-RU"/>
        </w:rPr>
        <w:t>,</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29" w:name="_Toc97148546"/>
      <w:r w:rsidRPr="00136163">
        <w:rPr>
          <w:b/>
          <w:bCs/>
          <w:lang w:val="ru-RU"/>
        </w:rPr>
        <w:t>8 класс</w:t>
      </w:r>
      <w:bookmarkEnd w:id="429"/>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9"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0" w:name="_Toc97148547"/>
      <w:r w:rsidRPr="00991811">
        <w:rPr>
          <w:b/>
          <w:bCs/>
          <w:lang w:val="ru-RU"/>
        </w:rPr>
        <w:t>9 класс</w:t>
      </w:r>
      <w:bookmarkEnd w:id="430"/>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lastRenderedPageBreak/>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1" w:name="_Toc97148548"/>
      <w:r w:rsidRPr="006F4BBE">
        <w:rPr>
          <w:lang w:val="ru-RU"/>
        </w:rPr>
        <w:br w:type="page"/>
      </w:r>
    </w:p>
    <w:p w14:paraId="07B9A06F" w14:textId="3131B467" w:rsidR="00A11D27" w:rsidRPr="006F4BBE" w:rsidRDefault="00C6278E" w:rsidP="00287D0F">
      <w:pPr>
        <w:rPr>
          <w:b/>
          <w:bCs/>
          <w:lang w:val="ru-RU"/>
        </w:rPr>
      </w:pPr>
      <w:r w:rsidRPr="006F4BBE">
        <w:rPr>
          <w:b/>
          <w:bCs/>
          <w:lang w:val="ru-RU"/>
        </w:rPr>
        <w:lastRenderedPageBreak/>
        <w:t>РАБОЧАЯ ПРОГРАММА</w:t>
      </w:r>
      <w:bookmarkEnd w:id="431"/>
      <w:r w:rsidR="00A11D27" w:rsidRPr="006F4BBE">
        <w:rPr>
          <w:b/>
          <w:bCs/>
          <w:lang w:val="ru-RU"/>
        </w:rPr>
        <w:t xml:space="preserve"> </w:t>
      </w:r>
      <w:r w:rsidRPr="006F4BBE">
        <w:rPr>
          <w:b/>
          <w:bCs/>
          <w:lang w:val="ru-RU"/>
        </w:rPr>
        <w:t>УЧЕБНОГО КУРСА «ГЕОМЕТРИЯ». 7–9 КЛАССЫ</w:t>
      </w:r>
      <w:bookmarkStart w:id="432"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2"/>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t xml:space="preserve">В заключение сошлёмся на великого математика и астронома Иоганна Кеплера, </w:t>
      </w:r>
      <w:r w:rsidRPr="006F4BBE">
        <w:rPr>
          <w:lang w:val="ru-RU"/>
        </w:rPr>
        <w:lastRenderedPageBreak/>
        <w:t>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3" w:name="_Toc97148550"/>
      <w:r w:rsidRPr="006F4BBE">
        <w:rPr>
          <w:b/>
          <w:bCs/>
          <w:lang w:val="ru-RU"/>
        </w:rPr>
        <w:t>МЕСТО УЧЕБНОГО КУРСА В УЧЕБНОМ ПЛАНЕ</w:t>
      </w:r>
      <w:bookmarkEnd w:id="433"/>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4"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4"/>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Четырёхугольники. Параллелограмм, его признаки и свойства. Частные 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lastRenderedPageBreak/>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5" w:name="_Toc97148552"/>
      <w:r w:rsidRPr="002B5802">
        <w:rPr>
          <w:b/>
          <w:bCs/>
          <w:lang w:val="ru-RU"/>
        </w:rPr>
        <w:t>9 класс</w:t>
      </w:r>
      <w:bookmarkEnd w:id="435"/>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6" w:name="_Toc97148553"/>
    </w:p>
    <w:p w14:paraId="49B6C646" w14:textId="5AE2A89C" w:rsidR="00C6278E" w:rsidRPr="006F4BBE" w:rsidRDefault="00C6278E" w:rsidP="00287D0F">
      <w:pPr>
        <w:rPr>
          <w:b/>
          <w:bCs/>
          <w:lang w:val="ru-RU"/>
        </w:rPr>
      </w:pPr>
      <w:r w:rsidRPr="006F4BBE">
        <w:rPr>
          <w:b/>
          <w:bCs/>
          <w:lang w:val="ru-RU"/>
        </w:rPr>
        <w:t>ПЛАНИРУЕМЫЕ ПРЕДМЕТНЫЕ РЕЗУЛЬТАТЫ ОСВОЕНИЯ РАБОЧЕЙ ПРОГРАММЫ КУРСА (ПО ГОДАМ</w:t>
      </w:r>
      <w:r w:rsidR="001866D6">
        <w:rPr>
          <w:b/>
          <w:bCs/>
          <w:lang w:val="ru-RU"/>
        </w:rPr>
        <w:t xml:space="preserve"> </w:t>
      </w:r>
      <w:r w:rsidRPr="006F4BBE">
        <w:rPr>
          <w:b/>
          <w:bCs/>
          <w:lang w:val="ru-RU"/>
        </w:rPr>
        <w:t>ОБУЧЕНИЯ)</w:t>
      </w:r>
      <w:bookmarkEnd w:id="436"/>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w:t>
      </w:r>
      <w:r w:rsidRPr="006F4BBE">
        <w:rPr>
          <w:lang w:val="ru-RU"/>
        </w:rPr>
        <w:lastRenderedPageBreak/>
        <w:t xml:space="preserve">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7" w:name="_Toc97148554"/>
      <w:r w:rsidRPr="0082365D">
        <w:rPr>
          <w:b/>
          <w:bCs/>
          <w:lang w:val="ru-RU"/>
        </w:rPr>
        <w:t>7 класс</w:t>
      </w:r>
      <w:bookmarkEnd w:id="437"/>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8" w:name="_Toc97148555"/>
      <w:r w:rsidRPr="007B4EE4">
        <w:rPr>
          <w:b/>
          <w:bCs/>
          <w:lang w:val="ru-RU"/>
        </w:rPr>
        <w:t>8 класс</w:t>
      </w:r>
      <w:bookmarkEnd w:id="438"/>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39" w:name="_Toc97148556"/>
    </w:p>
    <w:p w14:paraId="1B96AD9F" w14:textId="5239EB1D" w:rsidR="00C6278E" w:rsidRPr="007B4EE4" w:rsidRDefault="00C6278E" w:rsidP="00287D0F">
      <w:pPr>
        <w:rPr>
          <w:b/>
          <w:bCs/>
          <w:lang w:val="ru-RU"/>
        </w:rPr>
      </w:pPr>
      <w:r w:rsidRPr="007B4EE4">
        <w:rPr>
          <w:b/>
          <w:bCs/>
          <w:lang w:val="ru-RU"/>
        </w:rPr>
        <w:t>9 класс</w:t>
      </w:r>
      <w:bookmarkEnd w:id="439"/>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 xml:space="preserve">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w:t>
      </w:r>
      <w:r w:rsidR="00C6278E" w:rsidRPr="006F4BBE">
        <w:rPr>
          <w:rFonts w:eastAsia="Calibri"/>
          <w:szCs w:val="28"/>
          <w:lang w:val="ru-RU" w:eastAsia="ru-RU"/>
        </w:rPr>
        <w:lastRenderedPageBreak/>
        <w:t>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446B56AB" w:rsidR="00C6278E" w:rsidRPr="006F4BBE" w:rsidRDefault="00C6278E" w:rsidP="00A307E6">
      <w:pPr>
        <w:rPr>
          <w:b/>
          <w:bCs/>
          <w:lang w:val="ru-RU"/>
        </w:rPr>
      </w:pPr>
      <w:bookmarkStart w:id="440" w:name="_Toc97148557"/>
      <w:r w:rsidRPr="006F4BBE">
        <w:rPr>
          <w:b/>
          <w:bCs/>
          <w:lang w:val="ru-RU"/>
        </w:rPr>
        <w:t>РАБОЧАЯ ПРОГРАММА</w:t>
      </w:r>
      <w:bookmarkEnd w:id="440"/>
      <w:r w:rsidR="00A307E6" w:rsidRPr="006F4BBE">
        <w:rPr>
          <w:b/>
          <w:bCs/>
          <w:lang w:val="ru-RU"/>
        </w:rPr>
        <w:t xml:space="preserve"> </w:t>
      </w:r>
      <w:r w:rsidRPr="006F4BBE">
        <w:rPr>
          <w:b/>
          <w:lang w:val="ru-RU"/>
        </w:rPr>
        <w:t>УЧЕБНОГО КУРСА «ВЕРОЯТНОСТЬ И СТАТИСТИКА». 7</w:t>
      </w:r>
      <w:r w:rsidR="00BD6D2B" w:rsidRPr="006F4BBE">
        <w:rPr>
          <w:b/>
          <w:lang w:val="ru-RU"/>
        </w:rPr>
        <w:t>–</w:t>
      </w:r>
      <w:r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1" w:name="_Toc97148558"/>
      <w:r w:rsidRPr="006F4BBE">
        <w:rPr>
          <w:b/>
          <w:bCs/>
          <w:lang w:val="ru-RU"/>
        </w:rPr>
        <w:t>ЦЕЛИ ИЗУЧЕНИЯ УЧЕБНОГО КУРСА</w:t>
      </w:r>
      <w:bookmarkEnd w:id="441"/>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w:t>
      </w:r>
      <w:r w:rsidRPr="006F4BBE">
        <w:rPr>
          <w:lang w:val="ru-RU"/>
        </w:rPr>
        <w:lastRenderedPageBreak/>
        <w:t>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2" w:name="_Toc97148559"/>
      <w:r w:rsidRPr="006F4BBE">
        <w:rPr>
          <w:b/>
          <w:bCs/>
          <w:lang w:val="ru-RU"/>
        </w:rPr>
        <w:t>МЕСТО УЧЕБНОГО КУРСА В УЧЕБНОМ ПЛАНЕ</w:t>
      </w:r>
      <w:bookmarkEnd w:id="442"/>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3"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t>СОДЕРЖАНИЕ УЧЕБНОГО КУРСА (ПО ГОДАМ ОБУЧЕНИЯ)</w:t>
      </w:r>
      <w:bookmarkEnd w:id="443"/>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lastRenderedPageBreak/>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4" w:name="_Toc97148561"/>
    </w:p>
    <w:p w14:paraId="2493C3D5" w14:textId="20E9C552" w:rsidR="00C6278E" w:rsidRPr="006F4BBE" w:rsidRDefault="00C6278E" w:rsidP="00287D0F">
      <w:pPr>
        <w:rPr>
          <w:b/>
          <w:bCs/>
          <w:lang w:val="ru-RU"/>
        </w:rPr>
      </w:pPr>
      <w:r w:rsidRPr="006F4BBE">
        <w:rPr>
          <w:b/>
          <w:bCs/>
          <w:lang w:val="ru-RU"/>
        </w:rPr>
        <w:t>9 класс</w:t>
      </w:r>
      <w:bookmarkEnd w:id="444"/>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lastRenderedPageBreak/>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64E8AA79" w:rsidR="00C6278E" w:rsidRPr="006F4BBE" w:rsidRDefault="00C6278E" w:rsidP="00287D0F">
      <w:pPr>
        <w:rPr>
          <w:b/>
          <w:bCs/>
          <w:lang w:val="ru-RU"/>
        </w:rPr>
      </w:pPr>
      <w:bookmarkStart w:id="445" w:name="_Toc97148562"/>
      <w:r w:rsidRPr="006F4BBE">
        <w:rPr>
          <w:b/>
          <w:bCs/>
          <w:lang w:val="ru-RU"/>
        </w:rPr>
        <w:t>ПЛАНИРУЕМЫЕ ПРЕДМЕТНЫЕ РЕЗУЛЬТАТЫ ОСВОЕНИЯ РАБОЧЕЙ ПРОГРАММЫ КУРСА (ПО ГОДАМ ОБУЧЕНИЯ)</w:t>
      </w:r>
      <w:bookmarkEnd w:id="445"/>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6" w:name="_Toc97148563"/>
      <w:r w:rsidRPr="004A04AF">
        <w:rPr>
          <w:b/>
          <w:bCs/>
          <w:lang w:val="ru-RU"/>
        </w:rPr>
        <w:t>7 класс</w:t>
      </w:r>
      <w:bookmarkEnd w:id="446"/>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7" w:name="_Toc97148564"/>
      <w:r w:rsidRPr="004A04AF">
        <w:rPr>
          <w:b/>
          <w:bCs/>
          <w:lang w:val="ru-RU"/>
        </w:rPr>
        <w:t>8 класс</w:t>
      </w:r>
      <w:bookmarkEnd w:id="447"/>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8" w:name="_Toc97148565"/>
      <w:r w:rsidRPr="004A04AF">
        <w:rPr>
          <w:b/>
          <w:bCs/>
          <w:lang w:val="ru-RU"/>
        </w:rPr>
        <w:t>9 класс</w:t>
      </w:r>
      <w:bookmarkEnd w:id="448"/>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49" w:name="14-0621-01-0739-0760o9"/>
      <w:bookmarkStart w:id="450" w:name="_Toc97148566"/>
      <w:bookmarkEnd w:id="449"/>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1" w:name="_Toc99051183"/>
      <w:r w:rsidRPr="006F4BBE">
        <w:rPr>
          <w:lang w:val="ru-RU"/>
        </w:rPr>
        <w:lastRenderedPageBreak/>
        <w:t>2.</w:t>
      </w:r>
      <w:r w:rsidR="00C6278E" w:rsidRPr="006F4BBE">
        <w:rPr>
          <w:lang w:val="ru-RU"/>
        </w:rPr>
        <w:t>2.1.8 ИНФОРМАТИКА</w:t>
      </w:r>
      <w:bookmarkEnd w:id="450"/>
      <w:bookmarkEnd w:id="451"/>
    </w:p>
    <w:p w14:paraId="1DC6E951" w14:textId="04FF0A1E" w:rsidR="00C6278E" w:rsidRPr="006F4BBE" w:rsidRDefault="009978CA" w:rsidP="00287D0F">
      <w:pPr>
        <w:rPr>
          <w:lang w:val="ru-RU"/>
        </w:rPr>
      </w:pPr>
      <w:proofErr w:type="gramStart"/>
      <w:r w:rsidRPr="006F4BBE">
        <w:rPr>
          <w:lang w:val="ru-RU"/>
        </w:rPr>
        <w:t>А</w:t>
      </w:r>
      <w:r w:rsidR="00C6278E" w:rsidRPr="006F4BBE">
        <w:rPr>
          <w:lang w:val="ru-RU"/>
        </w:rPr>
        <w:t>даптированная</w:t>
      </w:r>
      <w:r>
        <w:rPr>
          <w:lang w:val="ru-RU"/>
        </w:rPr>
        <w:t xml:space="preserve"> </w:t>
      </w:r>
      <w:r w:rsidR="00C6278E" w:rsidRPr="006F4BBE">
        <w:rPr>
          <w:lang w:val="ru-RU"/>
        </w:rPr>
        <w:t xml:space="preserve"> рабочая</w:t>
      </w:r>
      <w:proofErr w:type="gramEnd"/>
      <w:r w:rsidR="00C6278E" w:rsidRPr="006F4BBE">
        <w:rPr>
          <w:lang w:val="ru-RU"/>
        </w:rPr>
        <w:t xml:space="preserve">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00C6278E" w:rsidRPr="006F4BBE">
        <w:rPr>
          <w:spacing w:val="36"/>
          <w:lang w:val="ru-RU"/>
        </w:rPr>
        <w:t xml:space="preserve"> </w:t>
      </w:r>
      <w:r w:rsidR="00C6278E"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2" w:name="_Toc97148567"/>
      <w:r w:rsidRPr="006F4BBE">
        <w:rPr>
          <w:lang w:val="ru-RU"/>
        </w:rPr>
        <w:t>ПОЯСНИТЕЛЬНАЯ   ЗАПИСКА</w:t>
      </w:r>
      <w:bookmarkEnd w:id="452"/>
    </w:p>
    <w:p w14:paraId="05873E96" w14:textId="601EC2BA" w:rsidR="00C6278E" w:rsidRPr="006F4BBE" w:rsidRDefault="009978CA" w:rsidP="00287D0F">
      <w:pPr>
        <w:rPr>
          <w:lang w:val="ru-RU"/>
        </w:rPr>
      </w:pPr>
      <w:r w:rsidRPr="006F4BBE">
        <w:rPr>
          <w:spacing w:val="2"/>
          <w:lang w:val="ru-RU"/>
        </w:rPr>
        <w:t>Р</w:t>
      </w:r>
      <w:r w:rsidR="00C6278E" w:rsidRPr="006F4BBE">
        <w:rPr>
          <w:spacing w:val="2"/>
          <w:lang w:val="ru-RU"/>
        </w:rPr>
        <w:t>абочая</w:t>
      </w:r>
      <w:r>
        <w:rPr>
          <w:spacing w:val="2"/>
          <w:lang w:val="ru-RU"/>
        </w:rPr>
        <w:t xml:space="preserve"> </w:t>
      </w:r>
      <w:r w:rsidR="00C6278E" w:rsidRPr="006F4BBE">
        <w:rPr>
          <w:spacing w:val="2"/>
          <w:lang w:val="ru-RU"/>
        </w:rPr>
        <w:t xml:space="preserve"> программа </w:t>
      </w:r>
      <w:r w:rsidR="00C6278E" w:rsidRPr="006F4BBE">
        <w:rPr>
          <w:lang w:val="ru-RU"/>
        </w:rPr>
        <w:t xml:space="preserve">даёт представление  о  целях, общей стратегии обучения, воспитания и развития обучающихся  </w:t>
      </w:r>
      <w:r w:rsidR="00C6278E" w:rsidRPr="006F4BBE">
        <w:rPr>
          <w:spacing w:val="2"/>
          <w:lang w:val="ru-RU"/>
        </w:rPr>
        <w:t xml:space="preserve">средствами  </w:t>
      </w:r>
      <w:r w:rsidR="00C6278E" w:rsidRPr="006F4BBE">
        <w:rPr>
          <w:lang w:val="ru-RU"/>
        </w:rPr>
        <w:t xml:space="preserve">учебного  предмета  </w:t>
      </w:r>
      <w:r w:rsidR="00C6278E" w:rsidRPr="006F4BBE">
        <w:rPr>
          <w:spacing w:val="2"/>
          <w:lang w:val="ru-RU"/>
        </w:rPr>
        <w:t xml:space="preserve">«Информатика» </w:t>
      </w:r>
      <w:r w:rsidR="00C6278E" w:rsidRPr="006F4BBE">
        <w:rPr>
          <w:lang w:val="ru-RU"/>
        </w:rPr>
        <w:t xml:space="preserve">на </w:t>
      </w:r>
      <w:r w:rsidR="00C6278E" w:rsidRPr="006F4BBE">
        <w:rPr>
          <w:spacing w:val="2"/>
          <w:lang w:val="ru-RU"/>
        </w:rPr>
        <w:t xml:space="preserve">базовом </w:t>
      </w:r>
      <w:r w:rsidR="00C6278E" w:rsidRPr="006F4BBE">
        <w:rPr>
          <w:lang w:val="ru-RU"/>
        </w:rPr>
        <w:t xml:space="preserve">уровне; устанавливает </w:t>
      </w:r>
      <w:r w:rsidR="00C6278E" w:rsidRPr="006F4BBE">
        <w:rPr>
          <w:spacing w:val="2"/>
          <w:lang w:val="ru-RU"/>
        </w:rPr>
        <w:t xml:space="preserve">обязательное предметное </w:t>
      </w:r>
      <w:r w:rsidR="00C6278E" w:rsidRPr="006F4BBE">
        <w:rPr>
          <w:lang w:val="ru-RU"/>
        </w:rPr>
        <w:t xml:space="preserve">содержание, предусматривает его структурирование по разделам и темам курса, определяет </w:t>
      </w:r>
      <w:r w:rsidR="00C6278E" w:rsidRPr="006F4BBE">
        <w:rPr>
          <w:spacing w:val="2"/>
          <w:lang w:val="ru-RU"/>
        </w:rPr>
        <w:t>распределение</w:t>
      </w:r>
      <w:r w:rsidR="00C6278E" w:rsidRPr="006F4BBE">
        <w:rPr>
          <w:spacing w:val="61"/>
          <w:lang w:val="ru-RU"/>
        </w:rPr>
        <w:t xml:space="preserve"> </w:t>
      </w:r>
      <w:r w:rsidR="00C6278E" w:rsidRPr="006F4BBE">
        <w:rPr>
          <w:lang w:val="ru-RU"/>
        </w:rPr>
        <w:t xml:space="preserve">его по  классам (годам изучения); даёт </w:t>
      </w:r>
      <w:r w:rsidR="00C6278E" w:rsidRPr="006F4BBE">
        <w:rPr>
          <w:spacing w:val="2"/>
          <w:lang w:val="ru-RU"/>
        </w:rPr>
        <w:t>примерное</w:t>
      </w:r>
      <w:r w:rsidR="00C6278E" w:rsidRPr="006F4BBE">
        <w:rPr>
          <w:spacing w:val="61"/>
          <w:lang w:val="ru-RU"/>
        </w:rPr>
        <w:t xml:space="preserve"> </w:t>
      </w:r>
      <w:r w:rsidR="00C6278E" w:rsidRPr="006F4BBE">
        <w:rPr>
          <w:spacing w:val="2"/>
          <w:lang w:val="ru-RU"/>
        </w:rPr>
        <w:t xml:space="preserve">распределение </w:t>
      </w:r>
      <w:r w:rsidR="00C6278E" w:rsidRPr="006F4BBE">
        <w:rPr>
          <w:lang w:val="ru-RU"/>
        </w:rPr>
        <w:t xml:space="preserve">учебных часов по тематическим разделам курса и рекомендуемую (примерную) </w:t>
      </w:r>
      <w:r w:rsidR="00C6278E" w:rsidRPr="006F4BBE">
        <w:rPr>
          <w:spacing w:val="2"/>
          <w:lang w:val="ru-RU"/>
        </w:rPr>
        <w:t>последовательность</w:t>
      </w:r>
      <w:r w:rsidR="00C6278E" w:rsidRPr="006F4BBE">
        <w:rPr>
          <w:spacing w:val="61"/>
          <w:lang w:val="ru-RU"/>
        </w:rPr>
        <w:t xml:space="preserve"> </w:t>
      </w:r>
      <w:r w:rsidR="00C6278E" w:rsidRPr="006F4BBE">
        <w:rPr>
          <w:lang w:val="ru-RU"/>
        </w:rPr>
        <w:t xml:space="preserve">их изучения с  учётом  </w:t>
      </w:r>
      <w:r w:rsidR="00C6278E" w:rsidRPr="006F4BBE">
        <w:rPr>
          <w:spacing w:val="2"/>
          <w:lang w:val="ru-RU"/>
        </w:rPr>
        <w:t xml:space="preserve">межпредметных  </w:t>
      </w:r>
      <w:r w:rsidR="00C6278E" w:rsidRPr="006F4BBE">
        <w:rPr>
          <w:lang w:val="ru-RU"/>
        </w:rPr>
        <w:t xml:space="preserve">и  внутрипредметных  связей, логики учебного </w:t>
      </w:r>
      <w:r w:rsidR="00C6278E" w:rsidRPr="006F4BBE">
        <w:rPr>
          <w:spacing w:val="2"/>
          <w:lang w:val="ru-RU"/>
        </w:rPr>
        <w:t>процесса,</w:t>
      </w:r>
      <w:r w:rsidR="00C6278E" w:rsidRPr="006F4BBE">
        <w:rPr>
          <w:spacing w:val="61"/>
          <w:lang w:val="ru-RU"/>
        </w:rPr>
        <w:t xml:space="preserve"> </w:t>
      </w:r>
      <w:r w:rsidR="00C6278E" w:rsidRPr="006F4BBE">
        <w:rPr>
          <w:spacing w:val="2"/>
          <w:lang w:val="ru-RU"/>
        </w:rPr>
        <w:t>возрастных</w:t>
      </w:r>
      <w:r w:rsidR="00C6278E" w:rsidRPr="006F4BBE">
        <w:rPr>
          <w:spacing w:val="61"/>
          <w:lang w:val="ru-RU"/>
        </w:rPr>
        <w:t xml:space="preserve"> </w:t>
      </w:r>
      <w:r w:rsidR="00C6278E" w:rsidRPr="006F4BBE">
        <w:rPr>
          <w:spacing w:val="2"/>
          <w:lang w:val="ru-RU"/>
        </w:rPr>
        <w:t>особенностей</w:t>
      </w:r>
      <w:r w:rsidR="00C6278E" w:rsidRPr="006F4BBE">
        <w:rPr>
          <w:spacing w:val="61"/>
          <w:lang w:val="ru-RU"/>
        </w:rPr>
        <w:t xml:space="preserve"> </w:t>
      </w:r>
      <w:r w:rsidR="00C6278E" w:rsidRPr="006F4BBE">
        <w:rPr>
          <w:lang w:val="ru-RU"/>
        </w:rPr>
        <w:t xml:space="preserve">обучающихся. Примерная </w:t>
      </w:r>
      <w:r w:rsidR="00C6278E" w:rsidRPr="006F4BBE">
        <w:rPr>
          <w:spacing w:val="2"/>
          <w:lang w:val="ru-RU"/>
        </w:rPr>
        <w:t xml:space="preserve">рабочая программа </w:t>
      </w:r>
      <w:r w:rsidR="00C6278E" w:rsidRPr="006F4BBE">
        <w:rPr>
          <w:lang w:val="ru-RU"/>
        </w:rPr>
        <w:t xml:space="preserve">определяет количественные и </w:t>
      </w:r>
      <w:r w:rsidR="00C6278E" w:rsidRPr="006F4BBE">
        <w:rPr>
          <w:spacing w:val="2"/>
          <w:lang w:val="ru-RU"/>
        </w:rPr>
        <w:t xml:space="preserve">качественные </w:t>
      </w:r>
      <w:r w:rsidR="00C6278E" w:rsidRPr="006F4BBE">
        <w:rPr>
          <w:lang w:val="ru-RU"/>
        </w:rPr>
        <w:t xml:space="preserve">характеристики </w:t>
      </w:r>
      <w:proofErr w:type="gramStart"/>
      <w:r w:rsidR="00C6278E" w:rsidRPr="006F4BBE">
        <w:rPr>
          <w:lang w:val="ru-RU"/>
        </w:rPr>
        <w:t>учебного  материала</w:t>
      </w:r>
      <w:proofErr w:type="gramEnd"/>
      <w:r w:rsidR="00C6278E" w:rsidRPr="006F4BBE">
        <w:rPr>
          <w:lang w:val="ru-RU"/>
        </w:rPr>
        <w:t xml:space="preserve"> для каждого года изучения, в том числе </w:t>
      </w:r>
      <w:r w:rsidR="00C6278E" w:rsidRPr="006F4BBE">
        <w:rPr>
          <w:spacing w:val="2"/>
          <w:lang w:val="ru-RU"/>
        </w:rPr>
        <w:t xml:space="preserve">для </w:t>
      </w:r>
      <w:r w:rsidR="00C6278E" w:rsidRPr="006F4BBE">
        <w:rPr>
          <w:lang w:val="ru-RU"/>
        </w:rPr>
        <w:t xml:space="preserve">содержательного наполнения разного вида контроля (промежуточной аттестации обучающихся, </w:t>
      </w:r>
      <w:r w:rsidR="00C6278E" w:rsidRPr="006F4BBE">
        <w:rPr>
          <w:spacing w:val="2"/>
          <w:lang w:val="ru-RU"/>
        </w:rPr>
        <w:t>всероссийских</w:t>
      </w:r>
      <w:r w:rsidR="00C6278E" w:rsidRPr="006F4BBE">
        <w:rPr>
          <w:spacing w:val="61"/>
          <w:lang w:val="ru-RU"/>
        </w:rPr>
        <w:t xml:space="preserve"> </w:t>
      </w:r>
      <w:r w:rsidR="00C6278E" w:rsidRPr="006F4BBE">
        <w:rPr>
          <w:lang w:val="ru-RU"/>
        </w:rPr>
        <w:t>про</w:t>
      </w:r>
      <w:r w:rsidR="00C6278E" w:rsidRPr="006F4BBE">
        <w:rPr>
          <w:spacing w:val="2"/>
          <w:lang w:val="ru-RU"/>
        </w:rPr>
        <w:t xml:space="preserve">верочных  </w:t>
      </w:r>
      <w:r w:rsidR="00C6278E" w:rsidRPr="006F4BBE">
        <w:rPr>
          <w:lang w:val="ru-RU"/>
        </w:rPr>
        <w:t xml:space="preserve">работ,  </w:t>
      </w:r>
      <w:r w:rsidR="00C6278E" w:rsidRPr="006F4BBE">
        <w:rPr>
          <w:spacing w:val="2"/>
          <w:lang w:val="ru-RU"/>
        </w:rPr>
        <w:t xml:space="preserve">государственной  </w:t>
      </w:r>
      <w:r w:rsidR="00C6278E" w:rsidRPr="006F4BBE">
        <w:rPr>
          <w:lang w:val="ru-RU"/>
        </w:rPr>
        <w:t xml:space="preserve">итоговой </w:t>
      </w:r>
      <w:r w:rsidR="00C6278E" w:rsidRPr="006F4BBE">
        <w:rPr>
          <w:spacing w:val="44"/>
          <w:lang w:val="ru-RU"/>
        </w:rPr>
        <w:t xml:space="preserve"> </w:t>
      </w:r>
      <w:r w:rsidR="00C6278E" w:rsidRPr="006F4BBE">
        <w:rPr>
          <w:lang w:val="ru-RU"/>
        </w:rPr>
        <w:t>аттестации).</w:t>
      </w:r>
    </w:p>
    <w:p w14:paraId="3078C713" w14:textId="77777777" w:rsidR="00C6278E" w:rsidRPr="006F4BBE" w:rsidRDefault="00C6278E" w:rsidP="00287D0F">
      <w:pPr>
        <w:rPr>
          <w:lang w:val="ru-RU"/>
        </w:rPr>
      </w:pPr>
      <w:r w:rsidRPr="006F4BBE">
        <w:rPr>
          <w:lang w:val="ru-RU"/>
        </w:rPr>
        <w:t xml:space="preserve">Программа является основой для составления авторских учебных программ и учебников, тематического </w:t>
      </w:r>
      <w:proofErr w:type="gramStart"/>
      <w:r w:rsidRPr="006F4BBE">
        <w:rPr>
          <w:lang w:val="ru-RU"/>
        </w:rPr>
        <w:t>планирования  курса</w:t>
      </w:r>
      <w:proofErr w:type="gramEnd"/>
      <w:r w:rsidRPr="006F4BBE">
        <w:rPr>
          <w:lang w:val="ru-RU"/>
        </w:rPr>
        <w:t xml:space="preserve">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w:t>
      </w:r>
      <w:proofErr w:type="gramStart"/>
      <w:r w:rsidRPr="006F4BBE">
        <w:rPr>
          <w:lang w:val="ru-RU"/>
        </w:rPr>
        <w:t>информатики  может</w:t>
      </w:r>
      <w:proofErr w:type="gramEnd"/>
      <w:r w:rsidRPr="006F4BBE">
        <w:rPr>
          <w:lang w:val="ru-RU"/>
        </w:rPr>
        <w:t xml:space="preserve">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3" w:name="_Toc97148568"/>
      <w:r w:rsidRPr="006F4BBE">
        <w:rPr>
          <w:lang w:val="ru-RU"/>
        </w:rPr>
        <w:t xml:space="preserve">ЦЕЛИ ИЗУЧЕНИЯ УЧЕБНОГО </w:t>
      </w:r>
      <w:proofErr w:type="gramStart"/>
      <w:r w:rsidRPr="006F4BBE">
        <w:rPr>
          <w:lang w:val="ru-RU"/>
        </w:rPr>
        <w:t>ПРЕДМЕТА  «</w:t>
      </w:r>
      <w:proofErr w:type="gramEnd"/>
      <w:r w:rsidRPr="006F4BBE">
        <w:rPr>
          <w:lang w:val="ru-RU"/>
        </w:rPr>
        <w:t>ИНФОРМАТИКА»</w:t>
      </w:r>
      <w:bookmarkEnd w:id="453"/>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w:t>
      </w:r>
      <w:proofErr w:type="gramStart"/>
      <w:r w:rsidRPr="006F4BBE">
        <w:rPr>
          <w:lang w:val="ru-RU"/>
        </w:rPr>
        <w:t>общего  образования</w:t>
      </w:r>
      <w:proofErr w:type="gramEnd"/>
      <w:r w:rsidRPr="006F4BBE">
        <w:rPr>
          <w:lang w:val="ru-RU"/>
        </w:rPr>
        <w:t xml:space="preserve">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w:t>
      </w:r>
      <w:proofErr w:type="gramStart"/>
      <w:r w:rsidR="00C6278E" w:rsidRPr="006F4BBE">
        <w:rPr>
          <w:rFonts w:eastAsia="Calibri"/>
          <w:szCs w:val="28"/>
          <w:lang w:val="ru-RU" w:eastAsia="ru-RU"/>
        </w:rPr>
        <w:t>об  информации</w:t>
      </w:r>
      <w:proofErr w:type="gramEnd"/>
      <w:r w:rsidR="00C6278E" w:rsidRPr="006F4BBE">
        <w:rPr>
          <w:rFonts w:eastAsia="Calibri"/>
          <w:szCs w:val="28"/>
          <w:lang w:val="ru-RU" w:eastAsia="ru-RU"/>
        </w:rPr>
        <w:t xml:space="preserve">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обеспечение условий, способствующих развитию алгоритмического мышления как необходимого условия профессиональной деятельности в </w:t>
      </w:r>
      <w:r w:rsidR="00C6278E" w:rsidRPr="006F4BBE">
        <w:rPr>
          <w:rFonts w:eastAsia="Calibri"/>
          <w:szCs w:val="28"/>
          <w:lang w:val="ru-RU" w:eastAsia="ru-RU"/>
        </w:rPr>
        <w:lastRenderedPageBreak/>
        <w:t xml:space="preserve">современном информационном обществе, предполагающего способность обучающегося разбивать сложные задачи на более </w:t>
      </w:r>
      <w:proofErr w:type="gramStart"/>
      <w:r w:rsidR="00C6278E" w:rsidRPr="006F4BBE">
        <w:rPr>
          <w:rFonts w:eastAsia="Calibri"/>
          <w:szCs w:val="28"/>
          <w:lang w:val="ru-RU" w:eastAsia="ru-RU"/>
        </w:rPr>
        <w:t>простые  подзадачи</w:t>
      </w:r>
      <w:proofErr w:type="gramEnd"/>
      <w:r w:rsidR="00C6278E" w:rsidRPr="006F4BBE">
        <w:rPr>
          <w:rFonts w:eastAsia="Calibri"/>
          <w:szCs w:val="28"/>
          <w:lang w:val="ru-RU" w:eastAsia="ru-RU"/>
        </w:rPr>
        <w:t>;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формирование и развитие компетенций обучающихся в области использования информационно-коммуникационных технологий, в том числе </w:t>
      </w:r>
      <w:proofErr w:type="gramStart"/>
      <w:r w:rsidR="00C6278E" w:rsidRPr="006F4BBE">
        <w:rPr>
          <w:rFonts w:eastAsia="Calibri"/>
          <w:szCs w:val="28"/>
          <w:lang w:val="ru-RU" w:eastAsia="ru-RU"/>
        </w:rPr>
        <w:t>знаний,  умений</w:t>
      </w:r>
      <w:proofErr w:type="gramEnd"/>
      <w:r w:rsidR="00C6278E" w:rsidRPr="006F4BBE">
        <w:rPr>
          <w:rFonts w:eastAsia="Calibri"/>
          <w:szCs w:val="28"/>
          <w:lang w:val="ru-RU" w:eastAsia="ru-RU"/>
        </w:rPr>
        <w:t xml:space="preserve">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воспитание </w:t>
      </w:r>
      <w:proofErr w:type="gramStart"/>
      <w:r w:rsidR="00C6278E" w:rsidRPr="006F4BBE">
        <w:rPr>
          <w:rFonts w:eastAsia="Calibri"/>
          <w:szCs w:val="28"/>
          <w:lang w:val="ru-RU" w:eastAsia="ru-RU"/>
        </w:rPr>
        <w:t>ответственного  и</w:t>
      </w:r>
      <w:proofErr w:type="gramEnd"/>
      <w:r w:rsidR="00C6278E" w:rsidRPr="006F4BBE">
        <w:rPr>
          <w:rFonts w:eastAsia="Calibri"/>
          <w:szCs w:val="28"/>
          <w:lang w:val="ru-RU" w:eastAsia="ru-RU"/>
        </w:rPr>
        <w:t xml:space="preserve">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4" w:name="_Toc97148569"/>
      <w:r w:rsidRPr="006F4BBE">
        <w:rPr>
          <w:b/>
          <w:bCs/>
          <w:lang w:val="ru-RU"/>
        </w:rPr>
        <w:t>ОБЩАЯ   ХАРАКТЕРИСТИКА УЧЕБНОГО ПРЕДМЕТА «ИНФОРМАТИКА»</w:t>
      </w:r>
      <w:bookmarkEnd w:id="454"/>
    </w:p>
    <w:p w14:paraId="293C2B19" w14:textId="77777777" w:rsidR="00C6278E" w:rsidRPr="006F4BBE" w:rsidRDefault="00C6278E" w:rsidP="00287D0F">
      <w:pPr>
        <w:rPr>
          <w:lang w:val="ru-RU"/>
        </w:rPr>
      </w:pPr>
      <w:r w:rsidRPr="006F4BBE">
        <w:rPr>
          <w:lang w:val="ru-RU"/>
        </w:rPr>
        <w:t xml:space="preserve">Учебный предмет «Информатика» в основном общем </w:t>
      </w:r>
      <w:proofErr w:type="gramStart"/>
      <w:r w:rsidRPr="006F4BBE">
        <w:rPr>
          <w:lang w:val="ru-RU"/>
        </w:rPr>
        <w:t>образовании  отражает</w:t>
      </w:r>
      <w:proofErr w:type="gramEnd"/>
      <w:r w:rsidRPr="006F4BBE">
        <w:rPr>
          <w:lang w:val="ru-RU"/>
        </w:rPr>
        <w:t>:</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 xml:space="preserve">существенное влияние на формирование </w:t>
      </w:r>
      <w:proofErr w:type="gramStart"/>
      <w:r w:rsidRPr="006F4BBE">
        <w:rPr>
          <w:lang w:val="ru-RU"/>
        </w:rPr>
        <w:t>мировоззрения  школьника</w:t>
      </w:r>
      <w:proofErr w:type="gramEnd"/>
      <w:r w:rsidRPr="006F4BBE">
        <w:rPr>
          <w:lang w:val="ru-RU"/>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w:t>
      </w:r>
      <w:proofErr w:type="gramStart"/>
      <w:r w:rsidRPr="006F4BBE">
        <w:rPr>
          <w:lang w:val="ru-RU"/>
        </w:rPr>
        <w:t>изучении  информатики</w:t>
      </w:r>
      <w:proofErr w:type="gramEnd"/>
      <w:r w:rsidRPr="006F4BBE">
        <w:rPr>
          <w:lang w:val="ru-RU"/>
        </w:rPr>
        <w:t xml:space="preserve">,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Основные   задачи   учебного   предмета</w:t>
      </w:r>
      <w:proofErr w:type="gramStart"/>
      <w:r w:rsidRPr="006F4BBE">
        <w:rPr>
          <w:lang w:val="ru-RU"/>
        </w:rPr>
        <w:t xml:space="preserve">   «</w:t>
      </w:r>
      <w:proofErr w:type="gramEnd"/>
      <w:r w:rsidRPr="006F4BBE">
        <w:rPr>
          <w:lang w:val="ru-RU"/>
        </w:rPr>
        <w:t xml:space="preserve">Информатика» </w:t>
      </w:r>
      <w:r w:rsidR="00BD6D2B" w:rsidRPr="006F4BBE">
        <w:rPr>
          <w:lang w:val="ru-RU"/>
        </w:rPr>
        <w:t>–</w:t>
      </w:r>
    </w:p>
    <w:p w14:paraId="2D5EEE02" w14:textId="77777777" w:rsidR="00C6278E" w:rsidRPr="006F4BBE" w:rsidRDefault="00C6278E" w:rsidP="00287D0F">
      <w:pPr>
        <w:rPr>
          <w:lang w:val="ru-RU"/>
        </w:rPr>
      </w:pPr>
      <w:proofErr w:type="gramStart"/>
      <w:r w:rsidRPr="006F4BBE">
        <w:rPr>
          <w:lang w:val="ru-RU"/>
        </w:rPr>
        <w:t>сформировать  у</w:t>
      </w:r>
      <w:proofErr w:type="gramEnd"/>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w:t>
      </w:r>
      <w:proofErr w:type="gramStart"/>
      <w:r w:rsidR="00C6278E" w:rsidRPr="006F4BBE">
        <w:rPr>
          <w:rFonts w:eastAsia="Calibri"/>
          <w:szCs w:val="28"/>
          <w:lang w:val="ru-RU" w:eastAsia="ru-RU"/>
        </w:rPr>
        <w:t>трансформации  современного</w:t>
      </w:r>
      <w:proofErr w:type="gramEnd"/>
      <w:r w:rsidR="00C6278E" w:rsidRPr="006F4BBE">
        <w:rPr>
          <w:rFonts w:eastAsia="Calibri"/>
          <w:szCs w:val="28"/>
          <w:lang w:val="ru-RU" w:eastAsia="ru-RU"/>
        </w:rPr>
        <w:t xml:space="preserve">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знания, умения и навыки грамотной постановки задач, возникающих в практической деятельности, для </w:t>
      </w:r>
      <w:proofErr w:type="gramStart"/>
      <w:r w:rsidR="00C6278E" w:rsidRPr="006F4BBE">
        <w:rPr>
          <w:rFonts w:eastAsia="Calibri"/>
          <w:szCs w:val="28"/>
          <w:lang w:val="ru-RU" w:eastAsia="ru-RU"/>
        </w:rPr>
        <w:t>их  реше</w:t>
      </w:r>
      <w:proofErr w:type="gramEnd"/>
      <w:r w:rsidR="00C6278E" w:rsidRPr="006F4BBE">
        <w:rPr>
          <w:rFonts w:eastAsia="Calibri"/>
          <w:szCs w:val="28"/>
          <w:lang w:val="ru-RU" w:eastAsia="ru-RU"/>
        </w:rPr>
        <w:t xml:space="preserve">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базовые знания об информационном моделировании, в том </w:t>
      </w:r>
      <w:proofErr w:type="gramStart"/>
      <w:r w:rsidR="00C6278E" w:rsidRPr="006F4BBE">
        <w:rPr>
          <w:rFonts w:eastAsia="Calibri"/>
          <w:szCs w:val="28"/>
          <w:lang w:val="ru-RU" w:eastAsia="ru-RU"/>
        </w:rPr>
        <w:t>числе  о</w:t>
      </w:r>
      <w:proofErr w:type="gramEnd"/>
      <w:r w:rsidR="00C6278E" w:rsidRPr="006F4BBE">
        <w:rPr>
          <w:rFonts w:eastAsia="Calibri"/>
          <w:szCs w:val="28"/>
          <w:lang w:val="ru-RU" w:eastAsia="ru-RU"/>
        </w:rPr>
        <w:t xml:space="preserve">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знание основных алгоритмических структур и умение применять эти знания для построения алгоритмов решения задач по их </w:t>
      </w:r>
      <w:proofErr w:type="gramStart"/>
      <w:r w:rsidR="00C6278E" w:rsidRPr="006F4BBE">
        <w:rPr>
          <w:rFonts w:eastAsia="Calibri"/>
          <w:szCs w:val="28"/>
          <w:lang w:val="ru-RU" w:eastAsia="ru-RU"/>
        </w:rPr>
        <w:t>математическим  моделям</w:t>
      </w:r>
      <w:proofErr w:type="gramEnd"/>
      <w:r w:rsidR="00C6278E" w:rsidRPr="006F4BBE">
        <w:rPr>
          <w:rFonts w:eastAsia="Calibri"/>
          <w:szCs w:val="28"/>
          <w:lang w:val="ru-RU" w:eastAsia="ru-RU"/>
        </w:rPr>
        <w:t>;</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умения и навыки составления простых программ по построенному алгоритму на одном из языков </w:t>
      </w:r>
      <w:proofErr w:type="gramStart"/>
      <w:r w:rsidR="00C6278E" w:rsidRPr="006F4BBE">
        <w:rPr>
          <w:rFonts w:eastAsia="Calibri"/>
          <w:szCs w:val="28"/>
          <w:lang w:val="ru-RU" w:eastAsia="ru-RU"/>
        </w:rPr>
        <w:t>программирования  высокого</w:t>
      </w:r>
      <w:proofErr w:type="gramEnd"/>
      <w:r w:rsidR="00C6278E" w:rsidRPr="006F4BBE">
        <w:rPr>
          <w:rFonts w:eastAsia="Calibri"/>
          <w:szCs w:val="28"/>
          <w:lang w:val="ru-RU" w:eastAsia="ru-RU"/>
        </w:rPr>
        <w:t xml:space="preserve">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 xml:space="preserve">определяют структуру основного содержания учебного предмета в виде следующих четырёх </w:t>
      </w:r>
      <w:proofErr w:type="gramStart"/>
      <w:r w:rsidRPr="006F4BBE">
        <w:rPr>
          <w:lang w:val="ru-RU"/>
        </w:rPr>
        <w:t>тематических  разделов</w:t>
      </w:r>
      <w:proofErr w:type="gramEnd"/>
      <w:r w:rsidRPr="006F4BBE">
        <w:rPr>
          <w:lang w:val="ru-RU"/>
        </w:rPr>
        <w:t>:</w:t>
      </w:r>
    </w:p>
    <w:p w14:paraId="77380877" w14:textId="77777777" w:rsidR="00C6278E" w:rsidRPr="006F4BBE" w:rsidRDefault="00C6278E" w:rsidP="00287D0F">
      <w:pPr>
        <w:rPr>
          <w:lang w:val="ru-RU"/>
        </w:rPr>
      </w:pPr>
      <w:r w:rsidRPr="006F4BBE">
        <w:rPr>
          <w:lang w:val="ru-RU"/>
        </w:rPr>
        <w:t xml:space="preserve">1)  </w:t>
      </w:r>
      <w:proofErr w:type="gramStart"/>
      <w:r w:rsidRPr="006F4BBE">
        <w:rPr>
          <w:lang w:val="ru-RU"/>
        </w:rPr>
        <w:t>цифровая  грамотность</w:t>
      </w:r>
      <w:proofErr w:type="gramEnd"/>
      <w:r w:rsidRPr="006F4BBE">
        <w:rPr>
          <w:lang w:val="ru-RU"/>
        </w:rPr>
        <w:t>;</w:t>
      </w:r>
    </w:p>
    <w:p w14:paraId="3BA9B424" w14:textId="77777777" w:rsidR="00C6278E" w:rsidRPr="006F4BBE" w:rsidRDefault="00C6278E" w:rsidP="00287D0F">
      <w:pPr>
        <w:rPr>
          <w:lang w:val="ru-RU"/>
        </w:rPr>
      </w:pPr>
      <w:r w:rsidRPr="006F4BBE">
        <w:rPr>
          <w:lang w:val="ru-RU"/>
        </w:rPr>
        <w:t xml:space="preserve">2)  </w:t>
      </w:r>
      <w:proofErr w:type="gramStart"/>
      <w:r w:rsidRPr="006F4BBE">
        <w:rPr>
          <w:lang w:val="ru-RU"/>
        </w:rPr>
        <w:t>теоретические  основы</w:t>
      </w:r>
      <w:proofErr w:type="gramEnd"/>
      <w:r w:rsidRPr="006F4BBE">
        <w:rPr>
          <w:lang w:val="ru-RU"/>
        </w:rPr>
        <w:t xml:space="preserve">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 xml:space="preserve">4)  </w:t>
      </w:r>
      <w:proofErr w:type="gramStart"/>
      <w:r w:rsidRPr="006F4BBE">
        <w:rPr>
          <w:lang w:val="ru-RU"/>
        </w:rPr>
        <w:t>информационные  технологии</w:t>
      </w:r>
      <w:proofErr w:type="gramEnd"/>
      <w:r w:rsidRPr="006F4BBE">
        <w:rPr>
          <w:lang w:val="ru-RU"/>
        </w:rPr>
        <w:t>.</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 xml:space="preserve">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w:t>
      </w:r>
      <w:r w:rsidRPr="006F4BBE">
        <w:rPr>
          <w:lang w:val="ru-RU"/>
        </w:rPr>
        <w:lastRenderedPageBreak/>
        <w:t>единицы, сохраняя практическую направленность в преподавании предмета для обучающегося с РАС.</w:t>
      </w:r>
    </w:p>
    <w:p w14:paraId="73DC89D9" w14:textId="77777777" w:rsidR="00C6278E" w:rsidRPr="006F4BBE" w:rsidRDefault="00C6278E" w:rsidP="00287D0F">
      <w:pPr>
        <w:rPr>
          <w:lang w:val="ru-RU"/>
        </w:rPr>
      </w:pPr>
      <w:bookmarkStart w:id="455" w:name="_Toc97148570"/>
      <w:r w:rsidRPr="006F4BBE">
        <w:rPr>
          <w:lang w:val="ru-RU"/>
        </w:rPr>
        <w:t xml:space="preserve">МЕСТО УЧЕБНОГО ПРЕДМЕТА «ИНФОРМАТИКА» </w:t>
      </w:r>
      <w:proofErr w:type="gramStart"/>
      <w:r w:rsidRPr="006F4BBE">
        <w:rPr>
          <w:lang w:val="ru-RU"/>
        </w:rPr>
        <w:t>В  УЧЕБНОМ</w:t>
      </w:r>
      <w:proofErr w:type="gramEnd"/>
      <w:r w:rsidRPr="006F4BBE">
        <w:rPr>
          <w:lang w:val="ru-RU"/>
        </w:rPr>
        <w:t xml:space="preserve"> ПЛАНЕ</w:t>
      </w:r>
      <w:bookmarkEnd w:id="455"/>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w:t>
      </w:r>
      <w:proofErr w:type="gramStart"/>
      <w:r w:rsidRPr="006F4BBE">
        <w:rPr>
          <w:lang w:val="ru-RU"/>
        </w:rPr>
        <w:t>меж  ду</w:t>
      </w:r>
      <w:proofErr w:type="gramEnd"/>
      <w:r w:rsidRPr="006F4BBE">
        <w:rPr>
          <w:lang w:val="ru-RU"/>
        </w:rPr>
        <w:t xml:space="preserve"> собой. Это позволяет реализовывать углублённое изучение информатики как в рамках отдельных </w:t>
      </w:r>
      <w:proofErr w:type="gramStart"/>
      <w:r w:rsidRPr="006F4BBE">
        <w:rPr>
          <w:lang w:val="ru-RU"/>
        </w:rPr>
        <w:t>классов,  так</w:t>
      </w:r>
      <w:proofErr w:type="gramEnd"/>
      <w:r w:rsidRPr="006F4BBE">
        <w:rPr>
          <w:lang w:val="ru-RU"/>
        </w:rPr>
        <w:t xml:space="preserve">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w:t>
      </w:r>
      <w:proofErr w:type="gramStart"/>
      <w:r w:rsidRPr="006F4BBE">
        <w:rPr>
          <w:lang w:val="ru-RU"/>
        </w:rPr>
        <w:t>овладеть  расширенным</w:t>
      </w:r>
      <w:proofErr w:type="gramEnd"/>
      <w:r w:rsidRPr="006F4BBE">
        <w:rPr>
          <w:lang w:val="ru-RU"/>
        </w:rPr>
        <w:t xml:space="preserve">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w:t>
      </w:r>
      <w:proofErr w:type="gramStart"/>
      <w:r w:rsidRPr="006F4BBE">
        <w:rPr>
          <w:lang w:val="ru-RU"/>
        </w:rPr>
        <w:t>уровне  отведено</w:t>
      </w:r>
      <w:proofErr w:type="gramEnd"/>
      <w:r w:rsidRPr="006F4BBE">
        <w:rPr>
          <w:lang w:val="ru-RU"/>
        </w:rPr>
        <w:t xml:space="preserve">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6" w:name="_Toc97148571"/>
      <w:r w:rsidRPr="006F4BBE">
        <w:rPr>
          <w:lang w:val="ru-RU"/>
        </w:rPr>
        <w:t>СОДЕРЖАНИЕ УЧЕБНОГО ПРЕДМЕТА «ИНФОРМАТИКА»</w:t>
      </w:r>
      <w:bookmarkEnd w:id="456"/>
    </w:p>
    <w:p w14:paraId="16B8748E" w14:textId="77777777" w:rsidR="00C6278E" w:rsidRPr="00F51928" w:rsidRDefault="00C6278E" w:rsidP="00287D0F">
      <w:pPr>
        <w:rPr>
          <w:b/>
          <w:bCs/>
          <w:lang w:val="ru-RU"/>
        </w:rPr>
      </w:pPr>
      <w:bookmarkStart w:id="457" w:name="_Toc97148572"/>
      <w:r w:rsidRPr="00F51928">
        <w:rPr>
          <w:b/>
          <w:bCs/>
          <w:lang w:val="ru-RU"/>
        </w:rPr>
        <w:t>7 класс</w:t>
      </w:r>
      <w:bookmarkEnd w:id="457"/>
    </w:p>
    <w:p w14:paraId="3D5C19F8" w14:textId="77777777" w:rsidR="00C6278E" w:rsidRPr="006F4BBE" w:rsidRDefault="00C6278E" w:rsidP="00287D0F">
      <w:pPr>
        <w:rPr>
          <w:lang w:val="ru-RU"/>
        </w:rPr>
      </w:pPr>
      <w:proofErr w:type="gramStart"/>
      <w:r w:rsidRPr="006F4BBE">
        <w:rPr>
          <w:lang w:val="ru-RU"/>
        </w:rPr>
        <w:t>Цифровая  грамотность</w:t>
      </w:r>
      <w:proofErr w:type="gramEnd"/>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w:t>
      </w:r>
      <w:proofErr w:type="gramStart"/>
      <w:r w:rsidRPr="006F4BBE">
        <w:rPr>
          <w:b/>
          <w:lang w:val="ru-RU"/>
        </w:rPr>
        <w:t>обработки  данных</w:t>
      </w:r>
      <w:proofErr w:type="gramEnd"/>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программе. Типы </w:t>
      </w:r>
      <w:proofErr w:type="gramStart"/>
      <w:r w:rsidRPr="006F4BBE">
        <w:rPr>
          <w:lang w:val="ru-RU"/>
        </w:rPr>
        <w:t>компьютеров:  персональ</w:t>
      </w:r>
      <w:proofErr w:type="gramEnd"/>
      <w:r w:rsidRPr="006F4BBE">
        <w:rPr>
          <w:lang w:val="ru-RU"/>
        </w:rPr>
        <w:t xml:space="preserve">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ввод, </w:t>
      </w:r>
      <w:proofErr w:type="gramStart"/>
      <w:r w:rsidRPr="006F4BBE">
        <w:rPr>
          <w:lang w:val="ru-RU"/>
        </w:rPr>
        <w:t>датчики  мобильных</w:t>
      </w:r>
      <w:proofErr w:type="gramEnd"/>
      <w:r w:rsidRPr="006F4BBE">
        <w:rPr>
          <w:lang w:val="ru-RU"/>
        </w:rPr>
        <w:t xml:space="preserve">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 xml:space="preserve">История развития компьютеров и программного обеспечения. Поколения компьютеров. Современные тенденции </w:t>
      </w:r>
      <w:proofErr w:type="gramStart"/>
      <w:r w:rsidRPr="006F4BBE">
        <w:rPr>
          <w:lang w:val="ru-RU"/>
        </w:rPr>
        <w:t>развития  компьютеров</w:t>
      </w:r>
      <w:proofErr w:type="gramEnd"/>
      <w:r w:rsidRPr="006F4BBE">
        <w:rPr>
          <w:lang w:val="ru-RU"/>
        </w:rPr>
        <w:t>.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 xml:space="preserve">Персональный компьютер. Процессор </w:t>
      </w:r>
      <w:proofErr w:type="gramStart"/>
      <w:r w:rsidRPr="006F4BBE">
        <w:rPr>
          <w:lang w:val="ru-RU"/>
        </w:rPr>
        <w:t>и  его</w:t>
      </w:r>
      <w:proofErr w:type="gramEnd"/>
      <w:r w:rsidRPr="006F4BBE">
        <w:rPr>
          <w:lang w:val="ru-RU"/>
        </w:rPr>
        <w:t xml:space="preserve">  характеристи ки (тактовая частота, разрядность). Оперативная память. Долговременная память. Устройства ввода и вывода. Объём хранимых данных (</w:t>
      </w:r>
      <w:proofErr w:type="gramStart"/>
      <w:r w:rsidRPr="006F4BBE">
        <w:rPr>
          <w:lang w:val="ru-RU"/>
        </w:rPr>
        <w:t>оперативная  память</w:t>
      </w:r>
      <w:proofErr w:type="gramEnd"/>
      <w:r w:rsidRPr="006F4BBE">
        <w:rPr>
          <w:lang w:val="ru-RU"/>
        </w:rPr>
        <w:t xml:space="preserve">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 xml:space="preserve">Техника безопасности и правила работы </w:t>
      </w:r>
      <w:proofErr w:type="gramStart"/>
      <w:r w:rsidRPr="006F4BBE">
        <w:rPr>
          <w:lang w:val="ru-RU"/>
        </w:rPr>
        <w:t>на  компьютере</w:t>
      </w:r>
      <w:proofErr w:type="gramEnd"/>
      <w:r w:rsidRPr="006F4BBE">
        <w:rPr>
          <w:lang w:val="ru-RU"/>
        </w:rPr>
        <w:t>.</w:t>
      </w:r>
    </w:p>
    <w:p w14:paraId="74A57D53" w14:textId="022FB685" w:rsidR="00C6278E" w:rsidRPr="006F4BBE" w:rsidRDefault="00C6278E" w:rsidP="00287D0F">
      <w:pPr>
        <w:rPr>
          <w:lang w:val="ru-RU"/>
        </w:rPr>
      </w:pPr>
      <w:proofErr w:type="gramStart"/>
      <w:r w:rsidRPr="006F4BBE">
        <w:rPr>
          <w:lang w:val="ru-RU"/>
        </w:rPr>
        <w:t>Программы  и</w:t>
      </w:r>
      <w:proofErr w:type="gramEnd"/>
      <w:r w:rsidRPr="006F4BBE">
        <w:rPr>
          <w:lang w:val="ru-RU"/>
        </w:rPr>
        <w:t xml:space="preserve"> данные</w:t>
      </w:r>
      <w:r w:rsidR="00F51928">
        <w:rPr>
          <w:lang w:val="ru-RU"/>
        </w:rPr>
        <w:t>.</w:t>
      </w:r>
    </w:p>
    <w:p w14:paraId="0BC5D6BC" w14:textId="77777777" w:rsidR="00C6278E" w:rsidRPr="006F4BBE" w:rsidRDefault="00C6278E" w:rsidP="00287D0F">
      <w:pPr>
        <w:rPr>
          <w:lang w:val="ru-RU"/>
        </w:rPr>
      </w:pPr>
      <w:r w:rsidRPr="006F4BBE">
        <w:rPr>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6F4BBE">
        <w:rPr>
          <w:lang w:val="ru-RU"/>
        </w:rPr>
        <w:lastRenderedPageBreak/>
        <w:t xml:space="preserve">Правовая охрана программ и данных. Бесплатные и условно-бесплатные программы. </w:t>
      </w:r>
      <w:proofErr w:type="gramStart"/>
      <w:r w:rsidRPr="006F4BBE">
        <w:rPr>
          <w:lang w:val="ru-RU"/>
        </w:rPr>
        <w:t>Свободное  программное</w:t>
      </w:r>
      <w:proofErr w:type="gramEnd"/>
      <w:r w:rsidRPr="006F4BBE">
        <w:rPr>
          <w:lang w:val="ru-RU"/>
        </w:rPr>
        <w:t xml:space="preserve">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w:t>
      </w:r>
      <w:proofErr w:type="gramStart"/>
      <w:r w:rsidRPr="006F4BBE">
        <w:rPr>
          <w:lang w:val="ru-RU"/>
        </w:rPr>
        <w:t xml:space="preserve">операционной </w:t>
      </w:r>
      <w:r w:rsidRPr="006F4BBE">
        <w:rPr>
          <w:spacing w:val="14"/>
          <w:lang w:val="ru-RU"/>
        </w:rPr>
        <w:t xml:space="preserve"> </w:t>
      </w:r>
      <w:r w:rsidRPr="006F4BBE">
        <w:rPr>
          <w:lang w:val="ru-RU"/>
        </w:rPr>
        <w:t>системы</w:t>
      </w:r>
      <w:proofErr w:type="gramEnd"/>
      <w:r w:rsidRPr="006F4BBE">
        <w:rPr>
          <w:lang w:val="ru-RU"/>
        </w:rPr>
        <w:t>.</w:t>
      </w:r>
    </w:p>
    <w:p w14:paraId="03E8EA27" w14:textId="77777777" w:rsidR="00C6278E" w:rsidRPr="006F4BBE" w:rsidRDefault="00C6278E" w:rsidP="00287D0F">
      <w:pPr>
        <w:rPr>
          <w:lang w:val="ru-RU"/>
        </w:rPr>
      </w:pPr>
      <w:r w:rsidRPr="006F4BBE">
        <w:rPr>
          <w:lang w:val="ru-RU"/>
        </w:rPr>
        <w:t xml:space="preserve">Компьютерные вирусы и другие вредоносные программы. </w:t>
      </w:r>
      <w:proofErr w:type="gramStart"/>
      <w:r w:rsidRPr="006F4BBE">
        <w:rPr>
          <w:lang w:val="ru-RU"/>
        </w:rPr>
        <w:t>Программы  для</w:t>
      </w:r>
      <w:proofErr w:type="gramEnd"/>
      <w:r w:rsidRPr="006F4BBE">
        <w:rPr>
          <w:lang w:val="ru-RU"/>
        </w:rPr>
        <w:t xml:space="preserve">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w:t>
      </w:r>
      <w:proofErr w:type="gramStart"/>
      <w:r w:rsidRPr="006F4BBE">
        <w:rPr>
          <w:lang w:val="ru-RU"/>
        </w:rPr>
        <w:t>по  ключевым</w:t>
      </w:r>
      <w:proofErr w:type="gramEnd"/>
      <w:r w:rsidRPr="006F4BBE">
        <w:rPr>
          <w:lang w:val="ru-RU"/>
        </w:rPr>
        <w:t xml:space="preserve">  сло вам и по изображению. Верифицированность информации, </w:t>
      </w:r>
      <w:proofErr w:type="gramStart"/>
      <w:r w:rsidRPr="006F4BBE">
        <w:rPr>
          <w:lang w:val="ru-RU"/>
        </w:rPr>
        <w:t>полученной  из</w:t>
      </w:r>
      <w:proofErr w:type="gramEnd"/>
      <w:r w:rsidRPr="006F4BBE">
        <w:rPr>
          <w:lang w:val="ru-RU"/>
        </w:rPr>
        <w:t xml:space="preserve">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proofErr w:type="gramStart"/>
      <w:r w:rsidRPr="006F4BBE">
        <w:rPr>
          <w:lang w:val="ru-RU"/>
        </w:rPr>
        <w:t>Современные  сервисы</w:t>
      </w:r>
      <w:proofErr w:type="gramEnd"/>
      <w:r w:rsidRPr="006F4BBE">
        <w:rPr>
          <w:lang w:val="ru-RU"/>
        </w:rPr>
        <w:t xml:space="preserve">  интернет-коммуникаций.</w:t>
      </w:r>
    </w:p>
    <w:p w14:paraId="2F2FECBA" w14:textId="77777777" w:rsidR="00C6278E" w:rsidRPr="006F4BBE" w:rsidRDefault="00C6278E" w:rsidP="00287D0F">
      <w:pPr>
        <w:rPr>
          <w:lang w:val="ru-RU"/>
        </w:rPr>
      </w:pPr>
      <w:r w:rsidRPr="006F4BBE">
        <w:rPr>
          <w:lang w:val="ru-RU"/>
        </w:rPr>
        <w:t xml:space="preserve">Сетевой этикет, базовые нормы информационной этики и права при работе в сети Интернет. Стратегии безопасного </w:t>
      </w:r>
      <w:proofErr w:type="gramStart"/>
      <w:r w:rsidRPr="006F4BBE">
        <w:rPr>
          <w:lang w:val="ru-RU"/>
        </w:rPr>
        <w:t>поведения  в</w:t>
      </w:r>
      <w:proofErr w:type="gramEnd"/>
      <w:r w:rsidRPr="006F4BBE">
        <w:rPr>
          <w:lang w:val="ru-RU"/>
        </w:rPr>
        <w:t xml:space="preserve">  Интернете.</w:t>
      </w:r>
    </w:p>
    <w:p w14:paraId="5C997290" w14:textId="77777777" w:rsidR="00C6278E" w:rsidRPr="006F4BBE" w:rsidRDefault="00C6278E" w:rsidP="00287D0F">
      <w:pPr>
        <w:rPr>
          <w:lang w:val="ru-RU"/>
        </w:rPr>
      </w:pPr>
      <w:r w:rsidRPr="006F4BBE">
        <w:rPr>
          <w:lang w:val="ru-RU"/>
        </w:rPr>
        <w:t xml:space="preserve">Теоретические   </w:t>
      </w:r>
      <w:proofErr w:type="gramStart"/>
      <w:r w:rsidRPr="006F4BBE">
        <w:rPr>
          <w:lang w:val="ru-RU"/>
        </w:rPr>
        <w:t>основы  информатики</w:t>
      </w:r>
      <w:proofErr w:type="gramEnd"/>
    </w:p>
    <w:p w14:paraId="05CCE18F" w14:textId="77777777" w:rsidR="00C6278E" w:rsidRPr="006F4BBE" w:rsidRDefault="00C6278E" w:rsidP="00287D0F">
      <w:pPr>
        <w:rPr>
          <w:b/>
          <w:lang w:val="ru-RU"/>
        </w:rPr>
      </w:pPr>
      <w:proofErr w:type="gramStart"/>
      <w:r w:rsidRPr="006F4BBE">
        <w:rPr>
          <w:b/>
          <w:lang w:val="ru-RU"/>
        </w:rPr>
        <w:t>Информация  и</w:t>
      </w:r>
      <w:proofErr w:type="gramEnd"/>
      <w:r w:rsidRPr="006F4BBE">
        <w:rPr>
          <w:b/>
          <w:lang w:val="ru-RU"/>
        </w:rPr>
        <w:t xml:space="preserve">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 xml:space="preserve">Дискретность данных. </w:t>
      </w:r>
      <w:proofErr w:type="gramStart"/>
      <w:r w:rsidRPr="006F4BBE">
        <w:rPr>
          <w:lang w:val="ru-RU"/>
        </w:rPr>
        <w:t>Возможность  описания</w:t>
      </w:r>
      <w:proofErr w:type="gramEnd"/>
      <w:r w:rsidRPr="006F4BBE">
        <w:rPr>
          <w:lang w:val="ru-RU"/>
        </w:rPr>
        <w:t xml:space="preserve">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t xml:space="preserve">Информационные процессы </w:t>
      </w:r>
      <w:r w:rsidR="00BD6D2B" w:rsidRPr="006F4BBE">
        <w:rPr>
          <w:lang w:val="ru-RU"/>
        </w:rPr>
        <w:t>–</w:t>
      </w:r>
      <w:r w:rsidRPr="006F4BBE">
        <w:rPr>
          <w:lang w:val="ru-RU"/>
        </w:rPr>
        <w:t xml:space="preserve"> процессы, связанные с </w:t>
      </w:r>
      <w:proofErr w:type="gramStart"/>
      <w:r w:rsidRPr="006F4BBE">
        <w:rPr>
          <w:lang w:val="ru-RU"/>
        </w:rPr>
        <w:t>хранением,  преобразованием</w:t>
      </w:r>
      <w:proofErr w:type="gramEnd"/>
      <w:r w:rsidRPr="006F4BBE">
        <w:rPr>
          <w:lang w:val="ru-RU"/>
        </w:rPr>
        <w:t xml:space="preserve">  и  передачей  данных. </w:t>
      </w:r>
    </w:p>
    <w:p w14:paraId="09683474" w14:textId="05BA6336" w:rsidR="00C6278E" w:rsidRPr="006F4BBE" w:rsidRDefault="00C6278E" w:rsidP="00287D0F">
      <w:pPr>
        <w:rPr>
          <w:b/>
          <w:lang w:val="ru-RU"/>
        </w:rPr>
      </w:pPr>
      <w:proofErr w:type="gramStart"/>
      <w:r w:rsidRPr="006F4BBE">
        <w:rPr>
          <w:b/>
          <w:lang w:val="ru-RU"/>
        </w:rPr>
        <w:t>Представление  информации</w:t>
      </w:r>
      <w:proofErr w:type="gramEnd"/>
    </w:p>
    <w:p w14:paraId="7DB0ED8D" w14:textId="77777777" w:rsidR="00C6278E" w:rsidRPr="006F4BBE" w:rsidRDefault="00C6278E" w:rsidP="00287D0F">
      <w:pPr>
        <w:rPr>
          <w:lang w:val="ru-RU"/>
        </w:rPr>
      </w:pPr>
      <w:r w:rsidRPr="006F4BBE">
        <w:rPr>
          <w:lang w:val="ru-RU"/>
        </w:rPr>
        <w:t xml:space="preserve">Символ. Алфавит. Мощность алфавита. Разнообразие языков и алфавитов. Естественные и </w:t>
      </w:r>
      <w:proofErr w:type="gramStart"/>
      <w:r w:rsidRPr="006F4BBE">
        <w:rPr>
          <w:lang w:val="ru-RU"/>
        </w:rPr>
        <w:t>формальные  языки</w:t>
      </w:r>
      <w:proofErr w:type="gramEnd"/>
      <w:r w:rsidRPr="006F4BBE">
        <w:rPr>
          <w:lang w:val="ru-RU"/>
        </w:rPr>
        <w:t xml:space="preserve">.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w:t>
      </w:r>
      <w:proofErr w:type="gramStart"/>
      <w:r w:rsidRPr="006F4BBE">
        <w:rPr>
          <w:lang w:val="ru-RU"/>
        </w:rPr>
        <w:t>фиксированной  длины</w:t>
      </w:r>
      <w:proofErr w:type="gramEnd"/>
      <w:r w:rsidRPr="006F4BBE">
        <w:rPr>
          <w:lang w:val="ru-RU"/>
        </w:rPr>
        <w:t xml:space="preserve">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 xml:space="preserve">Кодирование символов одного алфавита с помощью кодовых слов в другом алфавите; </w:t>
      </w:r>
      <w:proofErr w:type="gramStart"/>
      <w:r w:rsidRPr="006F4BBE">
        <w:rPr>
          <w:lang w:val="ru-RU"/>
        </w:rPr>
        <w:t>кодовая  таблица</w:t>
      </w:r>
      <w:proofErr w:type="gramEnd"/>
      <w:r w:rsidRPr="006F4BBE">
        <w:rPr>
          <w:lang w:val="ru-RU"/>
        </w:rPr>
        <w:t>,  декодирование.</w:t>
      </w:r>
    </w:p>
    <w:p w14:paraId="26AB979C" w14:textId="77777777" w:rsidR="00C6278E" w:rsidRPr="006F4BBE" w:rsidRDefault="00C6278E" w:rsidP="00287D0F">
      <w:pPr>
        <w:rPr>
          <w:lang w:val="ru-RU"/>
        </w:rPr>
      </w:pPr>
      <w:r w:rsidRPr="006F4BBE">
        <w:rPr>
          <w:lang w:val="ru-RU"/>
        </w:rPr>
        <w:t xml:space="preserve">Двоичный код. Представление данных в компьютере как </w:t>
      </w:r>
      <w:proofErr w:type="gramStart"/>
      <w:r w:rsidRPr="006F4BBE">
        <w:rPr>
          <w:lang w:val="ru-RU"/>
        </w:rPr>
        <w:t>текстов  в</w:t>
      </w:r>
      <w:proofErr w:type="gramEnd"/>
      <w:r w:rsidRPr="006F4BBE">
        <w:rPr>
          <w:lang w:val="ru-RU"/>
        </w:rPr>
        <w:t xml:space="preserve">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w:t>
      </w:r>
      <w:proofErr w:type="gramStart"/>
      <w:r w:rsidRPr="006F4BBE">
        <w:rPr>
          <w:lang w:val="ru-RU"/>
        </w:rPr>
        <w:t>измерения  информационного</w:t>
      </w:r>
      <w:proofErr w:type="gramEnd"/>
      <w:r w:rsidRPr="006F4BBE">
        <w:rPr>
          <w:lang w:val="ru-RU"/>
        </w:rPr>
        <w:t xml:space="preserve">  объёма  данных.  </w:t>
      </w:r>
      <w:proofErr w:type="gramStart"/>
      <w:r w:rsidRPr="006F4BBE">
        <w:rPr>
          <w:lang w:val="ru-RU"/>
        </w:rPr>
        <w:t>Бит,  байт</w:t>
      </w:r>
      <w:proofErr w:type="gramEnd"/>
      <w:r w:rsidRPr="006F4BBE">
        <w:rPr>
          <w:lang w:val="ru-RU"/>
        </w:rPr>
        <w:t xml:space="preserve">,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lastRenderedPageBreak/>
        <w:t xml:space="preserve">Кодирование текстов. </w:t>
      </w:r>
      <w:proofErr w:type="gramStart"/>
      <w:r w:rsidRPr="006F4BBE">
        <w:rPr>
          <w:lang w:val="ru-RU"/>
        </w:rPr>
        <w:t>Равномерный  код</w:t>
      </w:r>
      <w:proofErr w:type="gramEnd"/>
      <w:r w:rsidRPr="006F4BBE">
        <w:rPr>
          <w:lang w:val="ru-RU"/>
        </w:rPr>
        <w:t xml:space="preserve">.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xml:space="preserve">. Декодирование сообщений с использованием равномерного и неравномерного кода. </w:t>
      </w:r>
      <w:proofErr w:type="gramStart"/>
      <w:r w:rsidRPr="006F4BBE">
        <w:rPr>
          <w:lang w:val="ru-RU"/>
        </w:rPr>
        <w:t>Информационный  объём</w:t>
      </w:r>
      <w:proofErr w:type="gramEnd"/>
      <w:r w:rsidRPr="006F4BBE">
        <w:rPr>
          <w:lang w:val="ru-RU"/>
        </w:rPr>
        <w:t xml:space="preserve">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w:t>
      </w:r>
      <w:proofErr w:type="gramStart"/>
      <w:r w:rsidRPr="006F4BBE">
        <w:rPr>
          <w:lang w:val="ru-RU"/>
        </w:rPr>
        <w:t>аудиовизуальных  и</w:t>
      </w:r>
      <w:proofErr w:type="gramEnd"/>
      <w:r w:rsidRPr="006F4BBE">
        <w:rPr>
          <w:lang w:val="ru-RU"/>
        </w:rPr>
        <w:t xml:space="preserve">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w:t>
      </w:r>
      <w:proofErr w:type="gramStart"/>
      <w:r w:rsidRPr="006F4BBE">
        <w:rPr>
          <w:lang w:val="ru-RU"/>
        </w:rPr>
        <w:t>данных  для</w:t>
      </w:r>
      <w:proofErr w:type="gramEnd"/>
      <w:r w:rsidRPr="006F4BBE">
        <w:rPr>
          <w:lang w:val="ru-RU"/>
        </w:rPr>
        <w:t xml:space="preserve">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 xml:space="preserve">Оценка количественных параметров, связанных с представлением и хранением </w:t>
      </w:r>
      <w:proofErr w:type="gramStart"/>
      <w:r w:rsidRPr="006F4BBE">
        <w:rPr>
          <w:lang w:val="ru-RU"/>
        </w:rPr>
        <w:t>звуковых  файлов</w:t>
      </w:r>
      <w:proofErr w:type="gramEnd"/>
      <w:r w:rsidRPr="006F4BBE">
        <w:rPr>
          <w:lang w:val="ru-RU"/>
        </w:rPr>
        <w:t>.</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 xml:space="preserve">Текстовые документы и их структурные элементы (страница, абзац, строка, </w:t>
      </w:r>
      <w:proofErr w:type="gramStart"/>
      <w:r w:rsidRPr="006F4BBE">
        <w:rPr>
          <w:lang w:val="ru-RU"/>
        </w:rPr>
        <w:t xml:space="preserve">слово,   </w:t>
      </w:r>
      <w:proofErr w:type="gramEnd"/>
      <w:r w:rsidRPr="006F4BBE">
        <w:rPr>
          <w:lang w:val="ru-RU"/>
        </w:rPr>
        <w:t>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w:t>
      </w:r>
      <w:proofErr w:type="gramStart"/>
      <w:r w:rsidRPr="006F4BBE">
        <w:rPr>
          <w:lang w:val="ru-RU"/>
        </w:rPr>
        <w:t>Стилевое  форматирование</w:t>
      </w:r>
      <w:proofErr w:type="gramEnd"/>
      <w:r w:rsidRPr="006F4BBE">
        <w:rPr>
          <w:lang w:val="ru-RU"/>
        </w:rPr>
        <w:t>.</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w:t>
      </w:r>
      <w:proofErr w:type="gramStart"/>
      <w:r w:rsidRPr="006F4BBE">
        <w:rPr>
          <w:lang w:val="ru-RU"/>
        </w:rPr>
        <w:t>в  текстовые</w:t>
      </w:r>
      <w:proofErr w:type="gramEnd"/>
      <w:r w:rsidRPr="006F4BBE">
        <w:rPr>
          <w:lang w:val="ru-RU"/>
        </w:rPr>
        <w:t xml:space="preserve">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w:t>
      </w:r>
      <w:proofErr w:type="gramStart"/>
      <w:r w:rsidRPr="006F4BBE">
        <w:rPr>
          <w:lang w:val="ru-RU"/>
        </w:rPr>
        <w:t>ссылок  и</w:t>
      </w:r>
      <w:proofErr w:type="gramEnd"/>
      <w:r w:rsidRPr="006F4BBE">
        <w:rPr>
          <w:lang w:val="ru-RU"/>
        </w:rPr>
        <w:t xml:space="preserve"> др.</w:t>
      </w:r>
    </w:p>
    <w:p w14:paraId="4F5BCF3D" w14:textId="38824C43" w:rsidR="00C6278E" w:rsidRPr="006F4BBE" w:rsidRDefault="00C6278E" w:rsidP="00287D0F">
      <w:pPr>
        <w:rPr>
          <w:lang w:val="ru-RU"/>
        </w:rPr>
      </w:pPr>
      <w:r w:rsidRPr="006F4BBE">
        <w:rPr>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w:t>
      </w:r>
      <w:proofErr w:type="gramStart"/>
      <w:r w:rsidRPr="006F4BBE">
        <w:rPr>
          <w:lang w:val="ru-RU"/>
        </w:rPr>
        <w:t xml:space="preserve">обработки </w:t>
      </w:r>
      <w:r w:rsidRPr="006F4BBE">
        <w:rPr>
          <w:spacing w:val="33"/>
          <w:lang w:val="ru-RU"/>
        </w:rPr>
        <w:t xml:space="preserve"> </w:t>
      </w:r>
      <w:r w:rsidRPr="006F4BBE">
        <w:rPr>
          <w:lang w:val="ru-RU"/>
        </w:rPr>
        <w:t>текста</w:t>
      </w:r>
      <w:proofErr w:type="gramEnd"/>
      <w:r w:rsidRPr="006F4BBE">
        <w:rPr>
          <w:lang w:val="ru-RU"/>
        </w:rPr>
        <w:t>.</w:t>
      </w:r>
    </w:p>
    <w:p w14:paraId="102A36FF" w14:textId="77777777" w:rsidR="00C6278E" w:rsidRPr="006F4BBE" w:rsidRDefault="00C6278E" w:rsidP="00287D0F">
      <w:pPr>
        <w:rPr>
          <w:lang w:val="ru-RU"/>
        </w:rPr>
      </w:pPr>
      <w:proofErr w:type="gramStart"/>
      <w:r w:rsidRPr="006F4BBE">
        <w:rPr>
          <w:lang w:val="ru-RU"/>
        </w:rPr>
        <w:t>Компьютерная  графика</w:t>
      </w:r>
      <w:proofErr w:type="gramEnd"/>
    </w:p>
    <w:p w14:paraId="3E8C9454" w14:textId="77777777" w:rsidR="00C6278E" w:rsidRPr="006F4BBE" w:rsidRDefault="00C6278E" w:rsidP="00287D0F">
      <w:pPr>
        <w:rPr>
          <w:lang w:val="ru-RU"/>
        </w:rPr>
      </w:pPr>
      <w:r w:rsidRPr="006F4BBE">
        <w:rPr>
          <w:lang w:val="ru-RU"/>
        </w:rPr>
        <w:t xml:space="preserve">Знакомство с графическими редакторами. Растровые рисунки.  </w:t>
      </w:r>
      <w:proofErr w:type="gramStart"/>
      <w:r w:rsidRPr="006F4BBE">
        <w:rPr>
          <w:lang w:val="ru-RU"/>
        </w:rPr>
        <w:t>Использование  графических</w:t>
      </w:r>
      <w:proofErr w:type="gramEnd"/>
      <w:r w:rsidRPr="006F4BBE">
        <w:rPr>
          <w:lang w:val="ru-RU"/>
        </w:rPr>
        <w:t xml:space="preserve">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8" w:name="_Toc97148573"/>
      <w:r w:rsidRPr="00D55FCB">
        <w:rPr>
          <w:b/>
          <w:bCs/>
          <w:lang w:val="ru-RU"/>
        </w:rPr>
        <w:t>8 класс</w:t>
      </w:r>
      <w:bookmarkEnd w:id="458"/>
    </w:p>
    <w:p w14:paraId="2F8027B6" w14:textId="77777777" w:rsidR="00C6278E" w:rsidRPr="006F4BBE" w:rsidRDefault="00C6278E" w:rsidP="00287D0F">
      <w:pPr>
        <w:rPr>
          <w:lang w:val="ru-RU"/>
        </w:rPr>
      </w:pPr>
      <w:r w:rsidRPr="006F4BBE">
        <w:rPr>
          <w:lang w:val="ru-RU"/>
        </w:rPr>
        <w:t xml:space="preserve">Теоретические   </w:t>
      </w:r>
      <w:proofErr w:type="gramStart"/>
      <w:r w:rsidRPr="006F4BBE">
        <w:rPr>
          <w:lang w:val="ru-RU"/>
        </w:rPr>
        <w:t>основы  информатики</w:t>
      </w:r>
      <w:proofErr w:type="gramEnd"/>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proofErr w:type="gramStart"/>
      <w:r w:rsidRPr="006F4BBE">
        <w:rPr>
          <w:lang w:val="ru-RU"/>
        </w:rPr>
        <w:t>Римская  система</w:t>
      </w:r>
      <w:proofErr w:type="gramEnd"/>
      <w:r w:rsidRPr="006F4BBE">
        <w:rPr>
          <w:lang w:val="ru-RU"/>
        </w:rPr>
        <w:t xml:space="preserve"> счисления.</w:t>
      </w:r>
    </w:p>
    <w:p w14:paraId="5D267D39" w14:textId="77777777" w:rsidR="00C6278E" w:rsidRPr="006F4BBE" w:rsidRDefault="00C6278E" w:rsidP="00287D0F">
      <w:pPr>
        <w:rPr>
          <w:lang w:val="ru-RU"/>
        </w:rPr>
      </w:pPr>
      <w:r w:rsidRPr="006F4BBE">
        <w:rPr>
          <w:lang w:val="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w:t>
      </w:r>
      <w:proofErr w:type="gramStart"/>
      <w:r w:rsidRPr="006F4BBE">
        <w:rPr>
          <w:lang w:val="ru-RU"/>
        </w:rPr>
        <w:t>десятичную  системы</w:t>
      </w:r>
      <w:proofErr w:type="gramEnd"/>
      <w:r w:rsidRPr="006F4BBE">
        <w:rPr>
          <w:lang w:val="ru-RU"/>
        </w:rPr>
        <w:t xml:space="preserve">  и обратно.</w:t>
      </w:r>
    </w:p>
    <w:p w14:paraId="289EE228" w14:textId="77777777" w:rsidR="00C6278E" w:rsidRPr="006F4BBE" w:rsidRDefault="00C6278E" w:rsidP="00287D0F">
      <w:pPr>
        <w:rPr>
          <w:lang w:val="ru-RU"/>
        </w:rPr>
      </w:pPr>
      <w:proofErr w:type="gramStart"/>
      <w:r w:rsidRPr="006F4BBE">
        <w:rPr>
          <w:lang w:val="ru-RU"/>
        </w:rPr>
        <w:t>Арифметические  операции</w:t>
      </w:r>
      <w:proofErr w:type="gramEnd"/>
      <w:r w:rsidRPr="006F4BBE">
        <w:rPr>
          <w:lang w:val="ru-RU"/>
        </w:rPr>
        <w:t xml:space="preserve">  в  двоичной  системе  счисления.</w:t>
      </w:r>
    </w:p>
    <w:p w14:paraId="7256D8F8" w14:textId="18A9C44C" w:rsidR="00C6278E" w:rsidRPr="006F4BBE" w:rsidRDefault="00C6278E" w:rsidP="00287D0F">
      <w:pPr>
        <w:rPr>
          <w:lang w:val="ru-RU"/>
        </w:rPr>
      </w:pPr>
      <w:proofErr w:type="gramStart"/>
      <w:r w:rsidRPr="006F4BBE">
        <w:rPr>
          <w:lang w:val="ru-RU"/>
        </w:rPr>
        <w:t>Элементы  математической</w:t>
      </w:r>
      <w:proofErr w:type="gramEnd"/>
      <w:r w:rsidRPr="006F4BBE">
        <w:rPr>
          <w:lang w:val="ru-RU"/>
        </w:rPr>
        <w:t xml:space="preserve">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w:t>
      </w:r>
      <w:proofErr w:type="gramStart"/>
      <w:r w:rsidRPr="006F4BBE">
        <w:rPr>
          <w:lang w:val="ru-RU"/>
        </w:rPr>
        <w:t>с  логическими</w:t>
      </w:r>
      <w:proofErr w:type="gramEnd"/>
      <w:r w:rsidRPr="006F4BBE">
        <w:rPr>
          <w:lang w:val="ru-RU"/>
        </w:rPr>
        <w:t xml:space="preserve">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proofErr w:type="gramStart"/>
      <w:r w:rsidRPr="006F4BBE">
        <w:rPr>
          <w:b/>
          <w:lang w:val="ru-RU"/>
        </w:rPr>
        <w:t>Исполнители  и</w:t>
      </w:r>
      <w:proofErr w:type="gramEnd"/>
      <w:r w:rsidRPr="006F4BBE">
        <w:rPr>
          <w:b/>
          <w:lang w:val="ru-RU"/>
        </w:rPr>
        <w:t xml:space="preserve">  алгоритмы.  Алгоритмические конструкции</w:t>
      </w:r>
    </w:p>
    <w:p w14:paraId="24BF4688" w14:textId="77777777" w:rsidR="00C6278E" w:rsidRPr="006F4BBE" w:rsidRDefault="00C6278E" w:rsidP="00287D0F">
      <w:pPr>
        <w:rPr>
          <w:lang w:val="ru-RU"/>
        </w:rPr>
      </w:pPr>
      <w:r w:rsidRPr="006F4BBE">
        <w:rPr>
          <w:lang w:val="ru-RU"/>
        </w:rPr>
        <w:t xml:space="preserve">Понятие алгоритма. Исполнители алгоритмов. Алгоритм </w:t>
      </w:r>
      <w:proofErr w:type="gramStart"/>
      <w:r w:rsidRPr="006F4BBE">
        <w:rPr>
          <w:lang w:val="ru-RU"/>
        </w:rPr>
        <w:t>как  план</w:t>
      </w:r>
      <w:proofErr w:type="gramEnd"/>
      <w:r w:rsidRPr="006F4BBE">
        <w:rPr>
          <w:lang w:val="ru-RU"/>
        </w:rPr>
        <w:t xml:space="preserve">  управления исполнителем.</w:t>
      </w:r>
    </w:p>
    <w:p w14:paraId="5901A62C" w14:textId="77777777" w:rsidR="00C6278E" w:rsidRPr="006F4BBE" w:rsidRDefault="00C6278E" w:rsidP="00287D0F">
      <w:pPr>
        <w:rPr>
          <w:lang w:val="ru-RU"/>
        </w:rPr>
      </w:pPr>
      <w:r w:rsidRPr="006F4BBE">
        <w:rPr>
          <w:lang w:val="ru-RU"/>
        </w:rPr>
        <w:t xml:space="preserve">Свойства алгоритма. Способы записи алгоритма (словес </w:t>
      </w:r>
      <w:proofErr w:type="gramStart"/>
      <w:r w:rsidRPr="006F4BBE">
        <w:rPr>
          <w:lang w:val="ru-RU"/>
        </w:rPr>
        <w:t>ный,  в</w:t>
      </w:r>
      <w:proofErr w:type="gramEnd"/>
      <w:r w:rsidRPr="006F4BBE">
        <w:rPr>
          <w:lang w:val="ru-RU"/>
        </w:rPr>
        <w:t xml:space="preserve">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w:t>
      </w:r>
      <w:proofErr w:type="gramStart"/>
      <w:r w:rsidRPr="006F4BBE">
        <w:rPr>
          <w:lang w:val="ru-RU"/>
        </w:rPr>
        <w:t>Конструкция  «</w:t>
      </w:r>
      <w:proofErr w:type="gramEnd"/>
      <w:r w:rsidRPr="006F4BBE">
        <w:rPr>
          <w:lang w:val="ru-RU"/>
        </w:rPr>
        <w:t xml:space="preserve">следование». Линейный алгоритм. Ограниченность линейных алгоритмов: невозможность предусмотреть зависимость </w:t>
      </w:r>
      <w:proofErr w:type="gramStart"/>
      <w:r w:rsidRPr="006F4BBE">
        <w:rPr>
          <w:lang w:val="ru-RU"/>
        </w:rPr>
        <w:t>последовательности  выполняемых</w:t>
      </w:r>
      <w:proofErr w:type="gramEnd"/>
      <w:r w:rsidRPr="006F4BBE">
        <w:rPr>
          <w:lang w:val="ru-RU"/>
        </w:rPr>
        <w:t xml:space="preserve">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 xml:space="preserve">Конструкция «ветвление»: полная и неполная формы. Выполнение и невыполнение условия (истинность и ложность высказывания). Простые и </w:t>
      </w:r>
      <w:proofErr w:type="gramStart"/>
      <w:r w:rsidRPr="006F4BBE">
        <w:rPr>
          <w:lang w:val="ru-RU"/>
        </w:rPr>
        <w:t>составные  условия</w:t>
      </w:r>
      <w:proofErr w:type="gramEnd"/>
      <w:r w:rsidRPr="006F4BBE">
        <w:rPr>
          <w:lang w:val="ru-RU"/>
        </w:rPr>
        <w:t>.</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proofErr w:type="gramStart"/>
      <w:r w:rsidRPr="006F4BBE">
        <w:rPr>
          <w:lang w:val="ru-RU"/>
        </w:rPr>
        <w:t>Язык  программирования</w:t>
      </w:r>
      <w:proofErr w:type="gramEnd"/>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xml:space="preserve">#, Школьный </w:t>
      </w:r>
      <w:r w:rsidRPr="006F4BBE">
        <w:rPr>
          <w:lang w:val="ru-RU"/>
        </w:rPr>
        <w:lastRenderedPageBreak/>
        <w:t>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 xml:space="preserve">Переменная: тип, имя, значение. Целые, вещественные и </w:t>
      </w:r>
      <w:proofErr w:type="gramStart"/>
      <w:r w:rsidRPr="006F4BBE">
        <w:rPr>
          <w:lang w:val="ru-RU"/>
        </w:rPr>
        <w:t>символьные  переменные</w:t>
      </w:r>
      <w:proofErr w:type="gramEnd"/>
      <w:r w:rsidRPr="006F4BBE">
        <w:rPr>
          <w:lang w:val="ru-RU"/>
        </w:rPr>
        <w:t>.</w:t>
      </w:r>
    </w:p>
    <w:p w14:paraId="1E2CA0F3" w14:textId="77777777" w:rsidR="00C6278E" w:rsidRPr="006F4BBE" w:rsidRDefault="00C6278E" w:rsidP="00287D0F">
      <w:pPr>
        <w:rPr>
          <w:lang w:val="ru-RU"/>
        </w:rPr>
      </w:pPr>
      <w:r w:rsidRPr="006F4BBE">
        <w:rPr>
          <w:lang w:val="ru-RU"/>
        </w:rPr>
        <w:t xml:space="preserve">Оператор присваивания. Арифметические выражения и порядок их вычисления. Операции с целыми числами: </w:t>
      </w:r>
      <w:proofErr w:type="gramStart"/>
      <w:r w:rsidRPr="006F4BBE">
        <w:rPr>
          <w:lang w:val="ru-RU"/>
        </w:rPr>
        <w:t>целочисленное  деление</w:t>
      </w:r>
      <w:proofErr w:type="gramEnd"/>
      <w:r w:rsidRPr="006F4BBE">
        <w:rPr>
          <w:lang w:val="ru-RU"/>
        </w:rPr>
        <w:t>,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w:t>
      </w:r>
      <w:proofErr w:type="gramStart"/>
      <w:r w:rsidRPr="006F4BBE">
        <w:rPr>
          <w:lang w:val="ru-RU"/>
        </w:rPr>
        <w:t>Алгоритмы  проверки</w:t>
      </w:r>
      <w:proofErr w:type="gramEnd"/>
      <w:r w:rsidRPr="006F4BBE">
        <w:rPr>
          <w:lang w:val="ru-RU"/>
        </w:rPr>
        <w:t xml:space="preserve">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w:t>
      </w:r>
      <w:proofErr w:type="gramStart"/>
      <w:r w:rsidRPr="006F4BBE">
        <w:rPr>
          <w:lang w:val="ru-RU"/>
        </w:rPr>
        <w:t>Подсчёт  частоты</w:t>
      </w:r>
      <w:proofErr w:type="gramEnd"/>
      <w:r w:rsidRPr="006F4BBE">
        <w:rPr>
          <w:lang w:val="ru-RU"/>
        </w:rPr>
        <w:t xml:space="preserve"> появления символа в строке. Встроенные функции для </w:t>
      </w:r>
      <w:proofErr w:type="gramStart"/>
      <w:r w:rsidRPr="006F4BBE">
        <w:rPr>
          <w:lang w:val="ru-RU"/>
        </w:rPr>
        <w:t xml:space="preserve">обработки </w:t>
      </w:r>
      <w:r w:rsidRPr="006F4BBE">
        <w:rPr>
          <w:spacing w:val="9"/>
          <w:lang w:val="ru-RU"/>
        </w:rPr>
        <w:t xml:space="preserve"> </w:t>
      </w:r>
      <w:r w:rsidRPr="006F4BBE">
        <w:rPr>
          <w:lang w:val="ru-RU"/>
        </w:rPr>
        <w:t>строк</w:t>
      </w:r>
      <w:proofErr w:type="gramEnd"/>
      <w:r w:rsidRPr="006F4BBE">
        <w:rPr>
          <w:lang w:val="ru-RU"/>
        </w:rPr>
        <w:t>.</w:t>
      </w:r>
    </w:p>
    <w:p w14:paraId="05CAAB1A" w14:textId="77777777" w:rsidR="00C6278E" w:rsidRPr="006F4BBE" w:rsidRDefault="00C6278E" w:rsidP="00287D0F">
      <w:pPr>
        <w:rPr>
          <w:lang w:val="ru-RU"/>
        </w:rPr>
      </w:pPr>
      <w:proofErr w:type="gramStart"/>
      <w:r w:rsidRPr="006F4BBE">
        <w:rPr>
          <w:lang w:val="ru-RU"/>
        </w:rPr>
        <w:t>Анализ  алгоритмов</w:t>
      </w:r>
      <w:proofErr w:type="gramEnd"/>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59" w:name="_Toc97148574"/>
      <w:r w:rsidRPr="00D55FCB">
        <w:rPr>
          <w:b/>
          <w:bCs/>
          <w:lang w:val="ru-RU"/>
        </w:rPr>
        <w:t>9 класс</w:t>
      </w:r>
      <w:bookmarkEnd w:id="459"/>
    </w:p>
    <w:p w14:paraId="6849255C" w14:textId="77777777" w:rsidR="00C6278E" w:rsidRPr="006F4BBE" w:rsidRDefault="00C6278E" w:rsidP="00287D0F">
      <w:pPr>
        <w:rPr>
          <w:lang w:val="ru-RU"/>
        </w:rPr>
      </w:pPr>
      <w:proofErr w:type="gramStart"/>
      <w:r w:rsidRPr="006F4BBE">
        <w:rPr>
          <w:lang w:val="ru-RU"/>
        </w:rPr>
        <w:t>Цифровая  грамотность</w:t>
      </w:r>
      <w:proofErr w:type="gramEnd"/>
    </w:p>
    <w:p w14:paraId="592B2771" w14:textId="77777777" w:rsidR="00C6278E" w:rsidRPr="006F4BBE" w:rsidRDefault="00C6278E" w:rsidP="00287D0F">
      <w:pPr>
        <w:rPr>
          <w:b/>
          <w:lang w:val="ru-RU"/>
        </w:rPr>
      </w:pPr>
      <w:r w:rsidRPr="006F4BBE">
        <w:rPr>
          <w:b/>
          <w:lang w:val="ru-RU"/>
        </w:rPr>
        <w:t xml:space="preserve">Глобальная сеть Интернет и стратегии безопасного </w:t>
      </w:r>
      <w:proofErr w:type="gramStart"/>
      <w:r w:rsidRPr="006F4BBE">
        <w:rPr>
          <w:b/>
          <w:lang w:val="ru-RU"/>
        </w:rPr>
        <w:t>поведения  в</w:t>
      </w:r>
      <w:proofErr w:type="gramEnd"/>
      <w:r w:rsidRPr="006F4BBE">
        <w:rPr>
          <w:b/>
          <w:lang w:val="ru-RU"/>
        </w:rPr>
        <w:t xml:space="preserve"> ней</w:t>
      </w:r>
    </w:p>
    <w:p w14:paraId="6794FEE7" w14:textId="0259F016" w:rsidR="00C6278E" w:rsidRPr="006F4BBE" w:rsidRDefault="00C6278E" w:rsidP="00287D0F">
      <w:pPr>
        <w:rPr>
          <w:lang w:val="ru-RU"/>
        </w:rPr>
      </w:pPr>
      <w:r w:rsidRPr="006F4BBE">
        <w:rPr>
          <w:lang w:val="ru-RU"/>
        </w:rPr>
        <w:t xml:space="preserve">Глобальная сеть Интернет. </w:t>
      </w:r>
      <w:r w:rsidRPr="006F4BBE">
        <w:t>IP</w:t>
      </w:r>
      <w:r w:rsidRPr="006F4BBE">
        <w:rPr>
          <w:lang w:val="ru-RU"/>
        </w:rPr>
        <w:t xml:space="preserve">-адреса узлов. Сетевое хранение данных. Методы индивидуального и коллективного размещения новой информации в сети Интернет. </w:t>
      </w:r>
      <w:proofErr w:type="gramStart"/>
      <w:r w:rsidRPr="006F4BBE">
        <w:rPr>
          <w:lang w:val="ru-RU"/>
        </w:rPr>
        <w:t>Большие  данные</w:t>
      </w:r>
      <w:proofErr w:type="gramEnd"/>
      <w:r w:rsidRPr="006F4BBE">
        <w:rPr>
          <w:lang w:val="ru-RU"/>
        </w:rPr>
        <w:t xml:space="preserve">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w:t>
      </w:r>
      <w:proofErr w:type="gramStart"/>
      <w:r w:rsidRPr="006F4BBE">
        <w:rPr>
          <w:lang w:val="ru-RU"/>
        </w:rPr>
        <w:t>Безопас ные</w:t>
      </w:r>
      <w:proofErr w:type="gramEnd"/>
      <w:r w:rsidRPr="006F4BBE">
        <w:rPr>
          <w:lang w:val="ru-RU"/>
        </w:rPr>
        <w:t xml:space="preserve"> стратегии поведения в сети Интернет. Предупреждение вовлечения в деструктивные </w:t>
      </w:r>
      <w:proofErr w:type="gramStart"/>
      <w:r w:rsidRPr="006F4BBE">
        <w:rPr>
          <w:lang w:val="ru-RU"/>
        </w:rPr>
        <w:t>и  криминальные</w:t>
      </w:r>
      <w:proofErr w:type="gramEnd"/>
      <w:r w:rsidRPr="006F4BBE">
        <w:rPr>
          <w:lang w:val="ru-RU"/>
        </w:rPr>
        <w:t xml:space="preserve">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proofErr w:type="gramStart"/>
      <w:r w:rsidRPr="006F4BBE">
        <w:rPr>
          <w:lang w:val="ru-RU"/>
        </w:rPr>
        <w:t>Работа  в</w:t>
      </w:r>
      <w:proofErr w:type="gramEnd"/>
      <w:r w:rsidRPr="006F4BBE">
        <w:rPr>
          <w:lang w:val="ru-RU"/>
        </w:rPr>
        <w:t xml:space="preserve">  информационном пространстве</w:t>
      </w:r>
    </w:p>
    <w:p w14:paraId="545E2CDC" w14:textId="77777777" w:rsidR="00C6278E" w:rsidRPr="006F4BBE" w:rsidRDefault="00C6278E" w:rsidP="00287D0F">
      <w:pPr>
        <w:rPr>
          <w:lang w:val="ru-RU"/>
        </w:rPr>
      </w:pPr>
      <w:r w:rsidRPr="006F4BBE">
        <w:rPr>
          <w:lang w:val="ru-RU"/>
        </w:rPr>
        <w:t xml:space="preserve">Виды деятельности в сети Интернет. Интернет-сервисы: коммуникационные сервисы (почтовая служба, </w:t>
      </w:r>
      <w:proofErr w:type="gramStart"/>
      <w:r w:rsidRPr="006F4BBE">
        <w:rPr>
          <w:lang w:val="ru-RU"/>
        </w:rPr>
        <w:t>видеоконференц-связь</w:t>
      </w:r>
      <w:proofErr w:type="gramEnd"/>
      <w:r w:rsidRPr="006F4BBE">
        <w:rPr>
          <w:lang w:val="ru-RU"/>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w:t>
      </w:r>
      <w:proofErr w:type="gramStart"/>
      <w:r w:rsidRPr="006F4BBE">
        <w:rPr>
          <w:lang w:val="ru-RU"/>
        </w:rPr>
        <w:t>разработки  программ</w:t>
      </w:r>
      <w:proofErr w:type="gramEnd"/>
      <w:r w:rsidRPr="006F4BBE">
        <w:rPr>
          <w:lang w:val="ru-RU"/>
        </w:rPr>
        <w:t>.</w:t>
      </w:r>
    </w:p>
    <w:p w14:paraId="3BEBD315" w14:textId="77777777" w:rsidR="00C6278E" w:rsidRPr="006F4BBE" w:rsidRDefault="00C6278E" w:rsidP="00287D0F">
      <w:pPr>
        <w:rPr>
          <w:lang w:val="ru-RU"/>
        </w:rPr>
      </w:pPr>
      <w:r w:rsidRPr="006F4BBE">
        <w:rPr>
          <w:lang w:val="ru-RU"/>
        </w:rPr>
        <w:lastRenderedPageBreak/>
        <w:t xml:space="preserve">Теоретические   </w:t>
      </w:r>
      <w:proofErr w:type="gramStart"/>
      <w:r w:rsidRPr="006F4BBE">
        <w:rPr>
          <w:lang w:val="ru-RU"/>
        </w:rPr>
        <w:t>основы  информатики</w:t>
      </w:r>
      <w:proofErr w:type="gramEnd"/>
    </w:p>
    <w:p w14:paraId="610D9A54" w14:textId="77777777" w:rsidR="00C6278E" w:rsidRPr="006F4BBE" w:rsidRDefault="00C6278E" w:rsidP="00287D0F">
      <w:pPr>
        <w:rPr>
          <w:b/>
          <w:lang w:val="ru-RU"/>
        </w:rPr>
      </w:pPr>
      <w:proofErr w:type="gramStart"/>
      <w:r w:rsidRPr="006F4BBE">
        <w:rPr>
          <w:b/>
          <w:lang w:val="ru-RU"/>
        </w:rPr>
        <w:t>Моделирование  как</w:t>
      </w:r>
      <w:proofErr w:type="gramEnd"/>
      <w:r w:rsidRPr="006F4BBE">
        <w:rPr>
          <w:b/>
          <w:lang w:val="ru-RU"/>
        </w:rPr>
        <w:t xml:space="preserve">  метод познания</w:t>
      </w:r>
    </w:p>
    <w:p w14:paraId="606BD6CE" w14:textId="203FE8FA" w:rsidR="00C6278E" w:rsidRPr="006F4BBE" w:rsidRDefault="00C6278E" w:rsidP="009A299B">
      <w:pPr>
        <w:rPr>
          <w:lang w:val="ru-RU"/>
        </w:rPr>
      </w:pPr>
      <w:r w:rsidRPr="006F4BBE">
        <w:rPr>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roofErr w:type="gramStart"/>
      <w:r w:rsidRPr="006F4BBE">
        <w:rPr>
          <w:lang w:val="ru-RU"/>
        </w:rPr>
        <w:t>Табличные  модели</w:t>
      </w:r>
      <w:proofErr w:type="gramEnd"/>
      <w:r w:rsidRPr="006F4BBE">
        <w:rPr>
          <w:lang w:val="ru-RU"/>
        </w:rPr>
        <w:t xml:space="preserve">.  </w:t>
      </w:r>
      <w:proofErr w:type="gramStart"/>
      <w:r w:rsidRPr="006F4BBE">
        <w:rPr>
          <w:lang w:val="ru-RU"/>
        </w:rPr>
        <w:t>Таблица  как</w:t>
      </w:r>
      <w:proofErr w:type="gramEnd"/>
      <w:r w:rsidRPr="006F4BBE">
        <w:rPr>
          <w:lang w:val="ru-RU"/>
        </w:rPr>
        <w:t xml:space="preserve">  представление  отношения.</w:t>
      </w:r>
    </w:p>
    <w:p w14:paraId="241C7B19" w14:textId="77777777" w:rsidR="00C6278E" w:rsidRPr="006F4BBE" w:rsidRDefault="00C6278E" w:rsidP="00287D0F">
      <w:pPr>
        <w:rPr>
          <w:lang w:val="ru-RU"/>
        </w:rPr>
      </w:pPr>
      <w:r w:rsidRPr="006F4BBE">
        <w:rPr>
          <w:lang w:val="ru-RU"/>
        </w:rPr>
        <w:t xml:space="preserve">Базы данных. Отбор в таблице строк, удовлетворяющих </w:t>
      </w:r>
      <w:proofErr w:type="gramStart"/>
      <w:r w:rsidRPr="006F4BBE">
        <w:rPr>
          <w:lang w:val="ru-RU"/>
        </w:rPr>
        <w:t>заданному  условию</w:t>
      </w:r>
      <w:proofErr w:type="gramEnd"/>
      <w:r w:rsidRPr="006F4BBE">
        <w:rPr>
          <w:lang w:val="ru-RU"/>
        </w:rPr>
        <w:t>.</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w:t>
      </w:r>
      <w:proofErr w:type="gramStart"/>
      <w:r w:rsidRPr="006F4BBE">
        <w:rPr>
          <w:lang w:val="ru-RU"/>
        </w:rPr>
        <w:t>Весовая  матрица</w:t>
      </w:r>
      <w:proofErr w:type="gramEnd"/>
      <w:r w:rsidRPr="006F4BBE">
        <w:rPr>
          <w:lang w:val="ru-RU"/>
        </w:rPr>
        <w:t xml:space="preserve">  графа. Длина пути между вершинами графа. </w:t>
      </w:r>
      <w:proofErr w:type="gramStart"/>
      <w:r w:rsidRPr="006F4BBE">
        <w:rPr>
          <w:lang w:val="ru-RU"/>
        </w:rPr>
        <w:t>Поиск  оптималь</w:t>
      </w:r>
      <w:proofErr w:type="gramEnd"/>
      <w:r w:rsidRPr="006F4BBE">
        <w:rPr>
          <w:lang w:val="ru-RU"/>
        </w:rPr>
        <w:t xml:space="preserve"> ного пути в графе. Начальная </w:t>
      </w:r>
      <w:proofErr w:type="gramStart"/>
      <w:r w:rsidRPr="006F4BBE">
        <w:rPr>
          <w:lang w:val="ru-RU"/>
        </w:rPr>
        <w:t>вершина  (</w:t>
      </w:r>
      <w:proofErr w:type="gramEnd"/>
      <w:r w:rsidRPr="006F4BBE">
        <w:rPr>
          <w:lang w:val="ru-RU"/>
        </w:rPr>
        <w:t xml:space="preserve">источник)  и  конеч ная вершина (сток) в ориентированном графе. Вычисление </w:t>
      </w:r>
      <w:proofErr w:type="gramStart"/>
      <w:r w:rsidRPr="006F4BBE">
        <w:rPr>
          <w:lang w:val="ru-RU"/>
        </w:rPr>
        <w:t>количества  путей</w:t>
      </w:r>
      <w:proofErr w:type="gramEnd"/>
      <w:r w:rsidRPr="006F4BBE">
        <w:rPr>
          <w:lang w:val="ru-RU"/>
        </w:rPr>
        <w:t xml:space="preserve">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 xml:space="preserve">Дерево. Корень, вершина (узел), лист, ребро (дуга) дерева. Высота дерева. Поддерево. </w:t>
      </w:r>
      <w:proofErr w:type="gramStart"/>
      <w:r w:rsidRPr="006F4BBE">
        <w:rPr>
          <w:lang w:val="ru-RU"/>
        </w:rPr>
        <w:t>Примеры  использования</w:t>
      </w:r>
      <w:proofErr w:type="gramEnd"/>
      <w:r w:rsidRPr="006F4BBE">
        <w:rPr>
          <w:lang w:val="ru-RU"/>
        </w:rPr>
        <w:t xml:space="preserve">  деревьев.  </w:t>
      </w:r>
      <w:proofErr w:type="gramStart"/>
      <w:r w:rsidRPr="006F4BBE">
        <w:rPr>
          <w:lang w:val="ru-RU"/>
        </w:rPr>
        <w:t>Перебор  вариантов</w:t>
      </w:r>
      <w:proofErr w:type="gramEnd"/>
      <w:r w:rsidRPr="006F4BBE">
        <w:rPr>
          <w:lang w:val="ru-RU"/>
        </w:rPr>
        <w:t xml:space="preserve">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w:t>
      </w:r>
      <w:proofErr w:type="gramStart"/>
      <w:r w:rsidRPr="006F4BBE">
        <w:rPr>
          <w:lang w:val="ru-RU"/>
        </w:rPr>
        <w:t>словесного  (</w:t>
      </w:r>
      <w:proofErr w:type="gramEnd"/>
      <w:r w:rsidRPr="006F4BBE">
        <w:rPr>
          <w:lang w:val="ru-RU"/>
        </w:rPr>
        <w:t>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proofErr w:type="gramStart"/>
      <w:r w:rsidRPr="006F4BBE">
        <w:rPr>
          <w:b/>
          <w:lang w:val="ru-RU"/>
        </w:rPr>
        <w:t>Разработка  алгоритмов</w:t>
      </w:r>
      <w:proofErr w:type="gramEnd"/>
      <w:r w:rsidRPr="006F4BBE">
        <w:rPr>
          <w:b/>
          <w:lang w:val="ru-RU"/>
        </w:rPr>
        <w:t xml:space="preserve">  и программ</w:t>
      </w:r>
    </w:p>
    <w:p w14:paraId="71050701" w14:textId="4F5C2D25" w:rsidR="00C6278E" w:rsidRPr="006F4BBE" w:rsidRDefault="00C6278E" w:rsidP="00287D0F">
      <w:pPr>
        <w:rPr>
          <w:lang w:val="ru-RU"/>
        </w:rPr>
      </w:pPr>
      <w:r w:rsidRPr="006F4BBE">
        <w:rPr>
          <w:lang w:val="ru-RU"/>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w:t>
      </w:r>
      <w:proofErr w:type="gramStart"/>
      <w:r w:rsidRPr="006F4BBE">
        <w:rPr>
          <w:lang w:val="ru-RU"/>
        </w:rPr>
        <w:t>Чертёжник  и</w:t>
      </w:r>
      <w:proofErr w:type="gramEnd"/>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w:t>
      </w:r>
      <w:proofErr w:type="gramStart"/>
      <w:r w:rsidRPr="006F4BBE">
        <w:rPr>
          <w:lang w:val="ru-RU"/>
        </w:rPr>
        <w:t xml:space="preserve">Сортировка </w:t>
      </w:r>
      <w:r w:rsidRPr="006F4BBE">
        <w:rPr>
          <w:spacing w:val="22"/>
          <w:lang w:val="ru-RU"/>
        </w:rPr>
        <w:t xml:space="preserve"> </w:t>
      </w:r>
      <w:r w:rsidRPr="006F4BBE">
        <w:rPr>
          <w:lang w:val="ru-RU"/>
        </w:rPr>
        <w:t>массива</w:t>
      </w:r>
      <w:proofErr w:type="gramEnd"/>
      <w:r w:rsidRPr="006F4BBE">
        <w:rPr>
          <w:lang w:val="ru-RU"/>
        </w:rPr>
        <w:t>.</w:t>
      </w:r>
    </w:p>
    <w:p w14:paraId="0BE4D94B" w14:textId="26C5646F" w:rsidR="00C6278E" w:rsidRPr="006F4BBE" w:rsidRDefault="00C6278E" w:rsidP="00287D0F">
      <w:pPr>
        <w:rPr>
          <w:lang w:val="ru-RU"/>
        </w:rPr>
      </w:pPr>
      <w:r w:rsidRPr="006F4BBE">
        <w:rPr>
          <w:lang w:val="ru-RU"/>
        </w:rPr>
        <w:t xml:space="preserve">Обработка потока </w:t>
      </w:r>
      <w:proofErr w:type="gramStart"/>
      <w:r w:rsidRPr="006F4BBE">
        <w:rPr>
          <w:lang w:val="ru-RU"/>
        </w:rPr>
        <w:t>данных:  вычисление</w:t>
      </w:r>
      <w:proofErr w:type="gramEnd"/>
      <w:r w:rsidRPr="006F4BBE">
        <w:rPr>
          <w:lang w:val="ru-RU"/>
        </w:rPr>
        <w:t xml:space="preserve">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 xml:space="preserve">Управление. Сигнал. Обратная связь.  </w:t>
      </w:r>
      <w:proofErr w:type="gramStart"/>
      <w:r w:rsidRPr="006F4BBE">
        <w:rPr>
          <w:lang w:val="ru-RU"/>
        </w:rPr>
        <w:t>Получение  сигналов</w:t>
      </w:r>
      <w:proofErr w:type="gramEnd"/>
      <w:r w:rsidRPr="006F4BBE">
        <w:rPr>
          <w:lang w:val="ru-RU"/>
        </w:rPr>
        <w:t xml:space="preserve">  от  цифровых   датчиков   (касания,   расстояния,   света,   звука и др.). Примеры использования принципа обратной связи в системах управления </w:t>
      </w:r>
      <w:proofErr w:type="gramStart"/>
      <w:r w:rsidRPr="006F4BBE">
        <w:rPr>
          <w:lang w:val="ru-RU"/>
        </w:rPr>
        <w:t>техническими  устройствами</w:t>
      </w:r>
      <w:proofErr w:type="gramEnd"/>
      <w:r w:rsidRPr="006F4BBE">
        <w:rPr>
          <w:lang w:val="ru-RU"/>
        </w:rPr>
        <w:t xml:space="preserve">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 xml:space="preserve">Примеры роботизированных систем (система управления движением в </w:t>
      </w:r>
      <w:r w:rsidRPr="006F4BBE">
        <w:rPr>
          <w:lang w:val="ru-RU"/>
        </w:rPr>
        <w:lastRenderedPageBreak/>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w:t>
      </w:r>
      <w:proofErr w:type="gramStart"/>
      <w:r w:rsidRPr="006F4BBE">
        <w:rPr>
          <w:lang w:val="ru-RU"/>
        </w:rPr>
        <w:t>данных  в</w:t>
      </w:r>
      <w:proofErr w:type="gramEnd"/>
      <w:r w:rsidRPr="006F4BBE">
        <w:rPr>
          <w:lang w:val="ru-RU"/>
        </w:rPr>
        <w:t xml:space="preserve">  ячейках электронной таблицы.  </w:t>
      </w:r>
      <w:proofErr w:type="gramStart"/>
      <w:r w:rsidRPr="006F4BBE">
        <w:rPr>
          <w:lang w:val="ru-RU"/>
        </w:rPr>
        <w:t>Редактирование  и</w:t>
      </w:r>
      <w:proofErr w:type="gramEnd"/>
      <w:r w:rsidRPr="006F4BBE">
        <w:rPr>
          <w:lang w:val="ru-RU"/>
        </w:rPr>
        <w:t xml:space="preserve">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w:t>
      </w:r>
      <w:proofErr w:type="gramStart"/>
      <w:r w:rsidRPr="006F4BBE">
        <w:rPr>
          <w:lang w:val="ru-RU"/>
        </w:rPr>
        <w:t>диаграмма,  точечная</w:t>
      </w:r>
      <w:proofErr w:type="gramEnd"/>
      <w:r w:rsidRPr="006F4BBE">
        <w:rPr>
          <w:lang w:val="ru-RU"/>
        </w:rPr>
        <w:t xml:space="preserve">  диаграмма).  </w:t>
      </w:r>
      <w:proofErr w:type="gramStart"/>
      <w:r w:rsidRPr="006F4BBE">
        <w:rPr>
          <w:lang w:val="ru-RU"/>
        </w:rPr>
        <w:t>Выбор  типа</w:t>
      </w:r>
      <w:proofErr w:type="gramEnd"/>
      <w:r w:rsidRPr="006F4BBE">
        <w:rPr>
          <w:lang w:val="ru-RU"/>
        </w:rPr>
        <w:t xml:space="preserve">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 xml:space="preserve">Преобразование формул при копировании. Относительная, абсолютная и </w:t>
      </w:r>
      <w:proofErr w:type="gramStart"/>
      <w:r w:rsidRPr="006F4BBE">
        <w:rPr>
          <w:lang w:val="ru-RU"/>
        </w:rPr>
        <w:t>смешанная  адресация</w:t>
      </w:r>
      <w:proofErr w:type="gramEnd"/>
      <w:r w:rsidRPr="006F4BBE">
        <w:rPr>
          <w:lang w:val="ru-RU"/>
        </w:rPr>
        <w:t>.</w:t>
      </w:r>
    </w:p>
    <w:p w14:paraId="400DD70D" w14:textId="77777777" w:rsidR="00C6278E" w:rsidRPr="006F4BBE" w:rsidRDefault="00C6278E" w:rsidP="00287D0F">
      <w:pPr>
        <w:rPr>
          <w:lang w:val="ru-RU"/>
        </w:rPr>
      </w:pPr>
      <w:r w:rsidRPr="006F4BBE">
        <w:rPr>
          <w:lang w:val="ru-RU"/>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w:t>
      </w:r>
      <w:proofErr w:type="gramStart"/>
      <w:r w:rsidRPr="006F4BBE">
        <w:rPr>
          <w:lang w:val="ru-RU"/>
        </w:rPr>
        <w:t>моделирование  в</w:t>
      </w:r>
      <w:proofErr w:type="gramEnd"/>
      <w:r w:rsidRPr="006F4BBE">
        <w:rPr>
          <w:lang w:val="ru-RU"/>
        </w:rPr>
        <w:t xml:space="preserve">  электронных  таблицах.</w:t>
      </w:r>
    </w:p>
    <w:p w14:paraId="6DFFE1CA" w14:textId="77777777" w:rsidR="00C6278E" w:rsidRPr="006F4BBE" w:rsidRDefault="00C6278E" w:rsidP="00287D0F">
      <w:pPr>
        <w:rPr>
          <w:lang w:val="ru-RU"/>
        </w:rPr>
      </w:pPr>
      <w:proofErr w:type="gramStart"/>
      <w:r w:rsidRPr="006F4BBE">
        <w:rPr>
          <w:lang w:val="ru-RU"/>
        </w:rPr>
        <w:t>Информационные  технологии</w:t>
      </w:r>
      <w:proofErr w:type="gramEnd"/>
      <w:r w:rsidRPr="006F4BBE">
        <w:rPr>
          <w:lang w:val="ru-RU"/>
        </w:rPr>
        <w:t xml:space="preserve">  в  современном обществе</w:t>
      </w:r>
    </w:p>
    <w:p w14:paraId="0C85FAF2" w14:textId="77777777" w:rsidR="00C6278E" w:rsidRPr="006F4BBE" w:rsidRDefault="00C6278E" w:rsidP="00287D0F">
      <w:pPr>
        <w:rPr>
          <w:lang w:val="ru-RU"/>
        </w:rPr>
      </w:pPr>
      <w:r w:rsidRPr="006F4BBE">
        <w:rPr>
          <w:lang w:val="ru-RU"/>
        </w:rPr>
        <w:t xml:space="preserve">Роль информационных технологий в развитии экономики мира, страны, региона. Открытые </w:t>
      </w:r>
      <w:proofErr w:type="gramStart"/>
      <w:r w:rsidRPr="006F4BBE">
        <w:rPr>
          <w:lang w:val="ru-RU"/>
        </w:rPr>
        <w:t>образовательные  ресурсы</w:t>
      </w:r>
      <w:proofErr w:type="gramEnd"/>
      <w:r w:rsidRPr="006F4BBE">
        <w:rPr>
          <w:lang w:val="ru-RU"/>
        </w:rPr>
        <w:t>.</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0" w:name="_Toc97148575"/>
      <w:r w:rsidRPr="006F4BBE">
        <w:rPr>
          <w:lang w:val="ru-RU"/>
        </w:rPr>
        <w:t xml:space="preserve">ПЛАНИРУЕМЫЕ РЕЗУЛЬТАТЫ ОСВОЕНИЯ </w:t>
      </w:r>
      <w:proofErr w:type="gramStart"/>
      <w:r w:rsidRPr="006F4BBE">
        <w:rPr>
          <w:lang w:val="ru-RU"/>
        </w:rPr>
        <w:t>УЧЕБНОГО  ПРЕДМЕТА</w:t>
      </w:r>
      <w:proofErr w:type="gramEnd"/>
      <w:r w:rsidRPr="006F4BBE">
        <w:rPr>
          <w:lang w:val="ru-RU"/>
        </w:rPr>
        <w:t xml:space="preserve"> «ИНФОРМАТИКА»</w:t>
      </w:r>
      <w:bookmarkEnd w:id="460"/>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1" w:name="_Toc97148576"/>
      <w:r w:rsidRPr="006F4BBE">
        <w:rPr>
          <w:lang w:val="ru-RU"/>
        </w:rPr>
        <w:t>ЛИЧНОСТНЫЕ   РЕЗУЛЬТАТЫ</w:t>
      </w:r>
      <w:bookmarkEnd w:id="461"/>
    </w:p>
    <w:p w14:paraId="1F9087B6" w14:textId="77777777" w:rsidR="00C6278E" w:rsidRPr="006F4BBE" w:rsidRDefault="00C6278E" w:rsidP="00287D0F">
      <w:pPr>
        <w:rPr>
          <w:lang w:val="ru-RU"/>
        </w:rPr>
      </w:pPr>
      <w:r w:rsidRPr="006F4BBE">
        <w:rPr>
          <w:lang w:val="ru-RU"/>
        </w:rPr>
        <w:t xml:space="preserve">В силу особенностей </w:t>
      </w:r>
      <w:proofErr w:type="gramStart"/>
      <w:r w:rsidRPr="006F4BBE">
        <w:rPr>
          <w:lang w:val="ru-RU"/>
        </w:rPr>
        <w:t>когнитивного,  личностного</w:t>
      </w:r>
      <w:proofErr w:type="gramEnd"/>
      <w:r w:rsidRPr="006F4BBE">
        <w:rPr>
          <w:lang w:val="ru-RU"/>
        </w:rPr>
        <w:t xml:space="preserve">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w:t>
      </w:r>
      <w:proofErr w:type="gramStart"/>
      <w:r w:rsidRPr="006F4BBE">
        <w:rPr>
          <w:lang w:val="ru-RU"/>
        </w:rPr>
        <w:t>направленность  на</w:t>
      </w:r>
      <w:proofErr w:type="gramEnd"/>
      <w:r w:rsidRPr="006F4BBE">
        <w:rPr>
          <w:lang w:val="ru-RU"/>
        </w:rPr>
        <w:t xml:space="preserve">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proofErr w:type="gramStart"/>
      <w:r w:rsidRPr="006F4BBE">
        <w:rPr>
          <w:lang w:val="ru-RU"/>
        </w:rPr>
        <w:t>Патриотическое  воспитание</w:t>
      </w:r>
      <w:proofErr w:type="gramEnd"/>
      <w:r w:rsidRPr="006F4BBE">
        <w:rPr>
          <w:lang w:val="ru-RU"/>
        </w:rPr>
        <w:t>:</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w:t>
      </w:r>
      <w:proofErr w:type="gramStart"/>
      <w:r w:rsidR="00C6278E" w:rsidRPr="006F4BBE">
        <w:rPr>
          <w:rFonts w:eastAsia="Calibri"/>
          <w:szCs w:val="28"/>
          <w:lang w:val="ru-RU" w:eastAsia="ru-RU"/>
        </w:rPr>
        <w:t>достоверной  информацией</w:t>
      </w:r>
      <w:proofErr w:type="gramEnd"/>
      <w:r w:rsidR="00C6278E" w:rsidRPr="006F4BBE">
        <w:rPr>
          <w:rFonts w:eastAsia="Calibri"/>
          <w:szCs w:val="28"/>
          <w:lang w:val="ru-RU" w:eastAsia="ru-RU"/>
        </w:rPr>
        <w:t xml:space="preserve">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ориентация на моральные ценности и нормы в ситуациях нравственного выбора; готовность оценивать своё поведение и поступки, а также </w:t>
      </w:r>
      <w:proofErr w:type="gramStart"/>
      <w:r w:rsidR="00C6278E" w:rsidRPr="006F4BBE">
        <w:rPr>
          <w:rFonts w:eastAsia="Calibri"/>
          <w:szCs w:val="28"/>
          <w:lang w:val="ru-RU" w:eastAsia="ru-RU"/>
        </w:rPr>
        <w:t>поведение  и</w:t>
      </w:r>
      <w:proofErr w:type="gramEnd"/>
      <w:r w:rsidR="00C6278E" w:rsidRPr="006F4BBE">
        <w:rPr>
          <w:rFonts w:eastAsia="Calibri"/>
          <w:szCs w:val="28"/>
          <w:lang w:val="ru-RU" w:eastAsia="ru-RU"/>
        </w:rPr>
        <w:t xml:space="preserve">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 xml:space="preserve">Ценности   </w:t>
      </w:r>
      <w:proofErr w:type="gramStart"/>
      <w:r w:rsidRPr="006F4BBE">
        <w:rPr>
          <w:lang w:val="ru-RU"/>
        </w:rPr>
        <w:t>научного  познания</w:t>
      </w:r>
      <w:proofErr w:type="gramEnd"/>
      <w:r w:rsidRPr="006F4BBE">
        <w:rPr>
          <w:lang w:val="ru-RU"/>
        </w:rPr>
        <w:t>:</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w:t>
      </w:r>
      <w:proofErr w:type="gramStart"/>
      <w:r w:rsidR="00C6278E" w:rsidRPr="006F4BBE">
        <w:rPr>
          <w:rFonts w:eastAsia="Calibri"/>
          <w:szCs w:val="28"/>
          <w:lang w:val="ru-RU" w:eastAsia="ru-RU"/>
        </w:rPr>
        <w:t>и  общественной</w:t>
      </w:r>
      <w:proofErr w:type="gramEnd"/>
      <w:r w:rsidR="00C6278E" w:rsidRPr="006F4BBE">
        <w:rPr>
          <w:rFonts w:eastAsia="Calibri"/>
          <w:szCs w:val="28"/>
          <w:lang w:val="ru-RU" w:eastAsia="ru-RU"/>
        </w:rPr>
        <w:t xml:space="preserve">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интерес к обучению и познанию; любознательность; готовность и способность к самообразованию, осознанному </w:t>
      </w:r>
      <w:proofErr w:type="gramStart"/>
      <w:r w:rsidR="00C6278E" w:rsidRPr="006F4BBE">
        <w:rPr>
          <w:rFonts w:eastAsia="Calibri"/>
          <w:szCs w:val="28"/>
          <w:lang w:val="ru-RU" w:eastAsia="ru-RU"/>
        </w:rPr>
        <w:t>выбору  направленности</w:t>
      </w:r>
      <w:proofErr w:type="gramEnd"/>
      <w:r w:rsidR="00C6278E" w:rsidRPr="006F4BBE">
        <w:rPr>
          <w:rFonts w:eastAsia="Calibri"/>
          <w:szCs w:val="28"/>
          <w:lang w:val="ru-RU" w:eastAsia="ru-RU"/>
        </w:rPr>
        <w:t xml:space="preserve">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w:t>
      </w:r>
      <w:proofErr w:type="gramStart"/>
      <w:r w:rsidR="00C6278E" w:rsidRPr="006F4BBE">
        <w:rPr>
          <w:rFonts w:eastAsia="Calibri"/>
          <w:szCs w:val="28"/>
          <w:lang w:val="ru-RU" w:eastAsia="ru-RU"/>
        </w:rPr>
        <w:t>пути  достижения</w:t>
      </w:r>
      <w:proofErr w:type="gramEnd"/>
      <w:r w:rsidR="00C6278E" w:rsidRPr="006F4BBE">
        <w:rPr>
          <w:rFonts w:eastAsia="Calibri"/>
          <w:szCs w:val="28"/>
          <w:lang w:val="ru-RU" w:eastAsia="ru-RU"/>
        </w:rPr>
        <w:t xml:space="preserve">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информационной культуры, </w:t>
      </w:r>
      <w:proofErr w:type="gramStart"/>
      <w:r w:rsidR="00C6278E" w:rsidRPr="006F4BBE">
        <w:rPr>
          <w:rFonts w:eastAsia="Calibri"/>
          <w:szCs w:val="28"/>
          <w:lang w:val="ru-RU" w:eastAsia="ru-RU"/>
        </w:rPr>
        <w:t>в  том</w:t>
      </w:r>
      <w:proofErr w:type="gramEnd"/>
      <w:r w:rsidR="00C6278E" w:rsidRPr="006F4BBE">
        <w:rPr>
          <w:rFonts w:eastAsia="Calibri"/>
          <w:szCs w:val="28"/>
          <w:lang w:val="ru-RU" w:eastAsia="ru-RU"/>
        </w:rPr>
        <w:t xml:space="preserve">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proofErr w:type="gramStart"/>
      <w:r w:rsidRPr="006F4BBE">
        <w:rPr>
          <w:lang w:val="ru-RU"/>
        </w:rPr>
        <w:t>Формирование  культуры</w:t>
      </w:r>
      <w:proofErr w:type="gramEnd"/>
      <w:r w:rsidRPr="006F4BBE">
        <w:rPr>
          <w:lang w:val="ru-RU"/>
        </w:rPr>
        <w:t xml:space="preserve">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осознание ценности жизни; ответственное отношение к своему здоровью; установка на </w:t>
      </w:r>
      <w:proofErr w:type="gramStart"/>
      <w:r w:rsidR="00C6278E" w:rsidRPr="006F4BBE">
        <w:rPr>
          <w:rFonts w:eastAsia="Calibri"/>
          <w:szCs w:val="28"/>
          <w:lang w:val="ru-RU" w:eastAsia="ru-RU"/>
        </w:rPr>
        <w:t>здоровый  образ</w:t>
      </w:r>
      <w:proofErr w:type="gramEnd"/>
      <w:r w:rsidR="00C6278E" w:rsidRPr="006F4BBE">
        <w:rPr>
          <w:rFonts w:eastAsia="Calibri"/>
          <w:szCs w:val="28"/>
          <w:lang w:val="ru-RU" w:eastAsia="ru-RU"/>
        </w:rPr>
        <w:t xml:space="preserve">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proofErr w:type="gramStart"/>
      <w:r w:rsidRPr="006F4BBE">
        <w:rPr>
          <w:lang w:val="ru-RU"/>
        </w:rPr>
        <w:t>Трудовое  воспитание</w:t>
      </w:r>
      <w:proofErr w:type="gramEnd"/>
      <w:r w:rsidRPr="006F4BBE">
        <w:rPr>
          <w:lang w:val="ru-RU"/>
        </w:rPr>
        <w:t>:</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w:t>
      </w:r>
      <w:proofErr w:type="gramStart"/>
      <w:r w:rsidR="00C6278E" w:rsidRPr="006F4BBE">
        <w:rPr>
          <w:rFonts w:eastAsia="Calibri"/>
          <w:szCs w:val="28"/>
          <w:lang w:val="ru-RU" w:eastAsia="ru-RU"/>
        </w:rPr>
        <w:t>информатики  и</w:t>
      </w:r>
      <w:proofErr w:type="gramEnd"/>
      <w:r w:rsidR="00C6278E" w:rsidRPr="006F4BBE">
        <w:rPr>
          <w:rFonts w:eastAsia="Calibri"/>
          <w:szCs w:val="28"/>
          <w:lang w:val="ru-RU" w:eastAsia="ru-RU"/>
        </w:rPr>
        <w:t xml:space="preserve">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осознанный выбор и построение индивидуальной траектории образования и жизненных планов с учётом личных и </w:t>
      </w:r>
      <w:proofErr w:type="gramStart"/>
      <w:r w:rsidR="00C6278E" w:rsidRPr="006F4BBE">
        <w:rPr>
          <w:rFonts w:eastAsia="Calibri"/>
          <w:szCs w:val="28"/>
          <w:lang w:val="ru-RU" w:eastAsia="ru-RU"/>
        </w:rPr>
        <w:t>общественных  интересов</w:t>
      </w:r>
      <w:proofErr w:type="gramEnd"/>
      <w:r w:rsidR="00C6278E" w:rsidRPr="006F4BBE">
        <w:rPr>
          <w:rFonts w:eastAsia="Calibri"/>
          <w:szCs w:val="28"/>
          <w:lang w:val="ru-RU" w:eastAsia="ru-RU"/>
        </w:rPr>
        <w:t xml:space="preserve">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осознание глобального характера экологических проблем и путей их решения, в том </w:t>
      </w:r>
      <w:proofErr w:type="gramStart"/>
      <w:r w:rsidR="00C6278E" w:rsidRPr="006F4BBE">
        <w:rPr>
          <w:rFonts w:eastAsia="Calibri"/>
          <w:szCs w:val="28"/>
          <w:lang w:val="ru-RU" w:eastAsia="ru-RU"/>
        </w:rPr>
        <w:t>числе  с</w:t>
      </w:r>
      <w:proofErr w:type="gramEnd"/>
      <w:r w:rsidR="00C6278E" w:rsidRPr="006F4BBE">
        <w:rPr>
          <w:rFonts w:eastAsia="Calibri"/>
          <w:szCs w:val="28"/>
          <w:lang w:val="ru-RU" w:eastAsia="ru-RU"/>
        </w:rPr>
        <w:t xml:space="preserve">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 xml:space="preserve">Адаптация обучающегося к </w:t>
      </w:r>
      <w:proofErr w:type="gramStart"/>
      <w:r w:rsidRPr="006F4BBE">
        <w:rPr>
          <w:rFonts w:eastAsia="Calibri"/>
          <w:szCs w:val="28"/>
          <w:lang w:val="ru-RU" w:eastAsia="ru-RU"/>
        </w:rPr>
        <w:t>изменяющимся  условиям</w:t>
      </w:r>
      <w:proofErr w:type="gramEnd"/>
      <w:r w:rsidRPr="006F4BBE">
        <w:rPr>
          <w:rFonts w:eastAsia="Calibri"/>
          <w:szCs w:val="28"/>
          <w:lang w:val="ru-RU" w:eastAsia="ru-RU"/>
        </w:rPr>
        <w:t xml:space="preserve">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w:t>
      </w:r>
      <w:proofErr w:type="gramStart"/>
      <w:r w:rsidR="00C6278E" w:rsidRPr="006F4BBE">
        <w:rPr>
          <w:rFonts w:eastAsia="Calibri"/>
          <w:szCs w:val="28"/>
          <w:lang w:val="ru-RU" w:eastAsia="ru-RU"/>
        </w:rPr>
        <w:t>существующих  в</w:t>
      </w:r>
      <w:proofErr w:type="gramEnd"/>
      <w:r w:rsidR="00C6278E" w:rsidRPr="006F4BBE">
        <w:rPr>
          <w:rFonts w:eastAsia="Calibri"/>
          <w:szCs w:val="28"/>
          <w:lang w:val="ru-RU" w:eastAsia="ru-RU"/>
        </w:rPr>
        <w:t xml:space="preserve">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2" w:name="_Toc97148577"/>
      <w:proofErr w:type="gramStart"/>
      <w:r w:rsidRPr="006F4BBE">
        <w:rPr>
          <w:lang w:val="ru-RU"/>
        </w:rPr>
        <w:t>МЕТАПРЕДМЕТНЫЕ  РЕЗУЛЬТАТЫ</w:t>
      </w:r>
      <w:bookmarkEnd w:id="462"/>
      <w:proofErr w:type="gramEnd"/>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Универсальные  познавательные</w:t>
      </w:r>
      <w:proofErr w:type="gramEnd"/>
      <w:r w:rsidRPr="006F4BBE">
        <w:rPr>
          <w:rFonts w:eastAsia="Calibri"/>
          <w:szCs w:val="28"/>
          <w:lang w:val="ru-RU" w:eastAsia="ru-RU"/>
        </w:rPr>
        <w:t xml:space="preserve">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Базовые  логические</w:t>
      </w:r>
      <w:proofErr w:type="gramEnd"/>
      <w:r w:rsidRPr="006F4BBE">
        <w:rPr>
          <w:rFonts w:eastAsia="Calibri"/>
          <w:szCs w:val="28"/>
          <w:lang w:val="ru-RU" w:eastAsia="ru-RU"/>
        </w:rPr>
        <w:t xml:space="preserve">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w:t>
      </w:r>
      <w:proofErr w:type="gramStart"/>
      <w:r w:rsidR="00C6278E" w:rsidRPr="006F4BBE">
        <w:rPr>
          <w:rFonts w:eastAsia="Calibri"/>
          <w:szCs w:val="28"/>
          <w:lang w:val="ru-RU" w:eastAsia="ru-RU"/>
        </w:rPr>
        <w:t>дедуктивные  и</w:t>
      </w:r>
      <w:proofErr w:type="gramEnd"/>
      <w:r w:rsidR="00C6278E" w:rsidRPr="006F4BBE">
        <w:rPr>
          <w:rFonts w:eastAsia="Calibri"/>
          <w:szCs w:val="28"/>
          <w:lang w:val="ru-RU" w:eastAsia="ru-RU"/>
        </w:rPr>
        <w:t xml:space="preserve">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умение создавать, применять и преобразовывать знаки и символы, модели и схемы для решения учебных и </w:t>
      </w:r>
      <w:proofErr w:type="gramStart"/>
      <w:r w:rsidR="00C6278E" w:rsidRPr="006F4BBE">
        <w:rPr>
          <w:rFonts w:eastAsia="Calibri"/>
          <w:szCs w:val="28"/>
          <w:lang w:val="ru-RU" w:eastAsia="ru-RU"/>
        </w:rPr>
        <w:t>познавательных  задач</w:t>
      </w:r>
      <w:proofErr w:type="gramEnd"/>
      <w:r w:rsidR="00C6278E" w:rsidRPr="006F4BBE">
        <w:rPr>
          <w:rFonts w:eastAsia="Calibri"/>
          <w:szCs w:val="28"/>
          <w:lang w:val="ru-RU" w:eastAsia="ru-RU"/>
        </w:rPr>
        <w:t>;</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Базовые  исследовательские</w:t>
      </w:r>
      <w:proofErr w:type="gramEnd"/>
      <w:r w:rsidRPr="006F4BBE">
        <w:rPr>
          <w:rFonts w:eastAsia="Calibri"/>
          <w:szCs w:val="28"/>
          <w:lang w:val="ru-RU" w:eastAsia="ru-RU"/>
        </w:rPr>
        <w:t xml:space="preserve">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формулировать вопросы, фиксирующие разрыв между реальным и желательным состоянием ситуации, объекта, и </w:t>
      </w:r>
      <w:proofErr w:type="gramStart"/>
      <w:r w:rsidR="00C6278E" w:rsidRPr="006F4BBE">
        <w:rPr>
          <w:rFonts w:eastAsia="Calibri"/>
          <w:szCs w:val="28"/>
          <w:lang w:val="ru-RU" w:eastAsia="ru-RU"/>
        </w:rPr>
        <w:t>самостоятельно  устанавливать</w:t>
      </w:r>
      <w:proofErr w:type="gramEnd"/>
      <w:r w:rsidR="00C6278E" w:rsidRPr="006F4BBE">
        <w:rPr>
          <w:rFonts w:eastAsia="Calibri"/>
          <w:szCs w:val="28"/>
          <w:lang w:val="ru-RU" w:eastAsia="ru-RU"/>
        </w:rPr>
        <w:t xml:space="preserve">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оценивать на применимость и достоверность информацию, </w:t>
      </w:r>
      <w:proofErr w:type="gramStart"/>
      <w:r w:rsidR="00C6278E" w:rsidRPr="006F4BBE">
        <w:rPr>
          <w:rFonts w:eastAsia="Calibri"/>
          <w:szCs w:val="28"/>
          <w:lang w:val="ru-RU" w:eastAsia="ru-RU"/>
        </w:rPr>
        <w:t>полученную  в</w:t>
      </w:r>
      <w:proofErr w:type="gramEnd"/>
      <w:r w:rsidR="00C6278E" w:rsidRPr="006F4BBE">
        <w:rPr>
          <w:rFonts w:eastAsia="Calibri"/>
          <w:szCs w:val="28"/>
          <w:lang w:val="ru-RU" w:eastAsia="ru-RU"/>
        </w:rPr>
        <w:t xml:space="preserve">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прогнозировать </w:t>
      </w:r>
      <w:proofErr w:type="gramStart"/>
      <w:r w:rsidR="00C6278E" w:rsidRPr="006F4BBE">
        <w:rPr>
          <w:rFonts w:eastAsia="Calibri"/>
          <w:szCs w:val="28"/>
          <w:lang w:val="ru-RU" w:eastAsia="ru-RU"/>
        </w:rPr>
        <w:t>возможное  дальнейшее</w:t>
      </w:r>
      <w:proofErr w:type="gramEnd"/>
      <w:r w:rsidR="00C6278E" w:rsidRPr="006F4BBE">
        <w:rPr>
          <w:rFonts w:eastAsia="Calibri"/>
          <w:szCs w:val="28"/>
          <w:lang w:val="ru-RU" w:eastAsia="ru-RU"/>
        </w:rPr>
        <w:t xml:space="preserve">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Работа  с</w:t>
      </w:r>
      <w:proofErr w:type="gramEnd"/>
      <w:r w:rsidRPr="006F4BBE">
        <w:rPr>
          <w:rFonts w:eastAsia="Calibri"/>
          <w:szCs w:val="28"/>
          <w:lang w:val="ru-RU" w:eastAsia="ru-RU"/>
        </w:rPr>
        <w:t xml:space="preserve">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w:t>
      </w:r>
      <w:proofErr w:type="gramStart"/>
      <w:r w:rsidR="00C6278E" w:rsidRPr="006F4BBE">
        <w:rPr>
          <w:rFonts w:eastAsia="Calibri"/>
          <w:szCs w:val="28"/>
          <w:lang w:val="ru-RU" w:eastAsia="ru-RU"/>
        </w:rPr>
        <w:t>дефицит  информации</w:t>
      </w:r>
      <w:proofErr w:type="gramEnd"/>
      <w:r w:rsidR="00C6278E" w:rsidRPr="006F4BBE">
        <w:rPr>
          <w:rFonts w:eastAsia="Calibri"/>
          <w:szCs w:val="28"/>
          <w:lang w:val="ru-RU" w:eastAsia="ru-RU"/>
        </w:rPr>
        <w:t>,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применять  различные</w:t>
      </w:r>
      <w:proofErr w:type="gramEnd"/>
      <w:r w:rsidR="00C6278E" w:rsidRPr="006F4BBE">
        <w:rPr>
          <w:rFonts w:eastAsia="Calibri"/>
          <w:szCs w:val="28"/>
          <w:lang w:val="ru-RU" w:eastAsia="ru-RU"/>
        </w:rPr>
        <w:t xml:space="preserve">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оценивать надёжность информации по критериям, </w:t>
      </w:r>
      <w:proofErr w:type="gramStart"/>
      <w:r w:rsidR="00C6278E" w:rsidRPr="006F4BBE">
        <w:rPr>
          <w:rFonts w:eastAsia="Calibri"/>
          <w:szCs w:val="28"/>
          <w:lang w:val="ru-RU" w:eastAsia="ru-RU"/>
        </w:rPr>
        <w:t>предложенным  учителем</w:t>
      </w:r>
      <w:proofErr w:type="gramEnd"/>
      <w:r w:rsidR="00C6278E" w:rsidRPr="006F4BBE">
        <w:rPr>
          <w:rFonts w:eastAsia="Calibri"/>
          <w:szCs w:val="28"/>
          <w:lang w:val="ru-RU" w:eastAsia="ru-RU"/>
        </w:rPr>
        <w:t xml:space="preserve">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эффективно  запоминать</w:t>
      </w:r>
      <w:proofErr w:type="gramEnd"/>
      <w:r w:rsidR="00C6278E" w:rsidRPr="006F4BBE">
        <w:rPr>
          <w:rFonts w:eastAsia="Calibri"/>
          <w:szCs w:val="28"/>
          <w:lang w:val="ru-RU" w:eastAsia="ru-RU"/>
        </w:rPr>
        <w:t xml:space="preserve">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Универсальные   </w:t>
      </w:r>
      <w:proofErr w:type="gramStart"/>
      <w:r w:rsidRPr="006F4BBE">
        <w:rPr>
          <w:rFonts w:eastAsia="Calibri"/>
          <w:szCs w:val="28"/>
          <w:lang w:val="ru-RU" w:eastAsia="ru-RU"/>
        </w:rPr>
        <w:t>коммуникативные  действия</w:t>
      </w:r>
      <w:proofErr w:type="gramEnd"/>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свои суждения с суждениями других участников диалога, обнаруживать различие и </w:t>
      </w:r>
      <w:proofErr w:type="gramStart"/>
      <w:r w:rsidR="00C6278E" w:rsidRPr="006F4BBE">
        <w:rPr>
          <w:rFonts w:eastAsia="Calibri"/>
          <w:szCs w:val="28"/>
          <w:lang w:val="ru-RU" w:eastAsia="ru-RU"/>
        </w:rPr>
        <w:t>сходство  позиций</w:t>
      </w:r>
      <w:proofErr w:type="gramEnd"/>
      <w:r w:rsidR="00C6278E" w:rsidRPr="006F4BBE">
        <w:rPr>
          <w:rFonts w:eastAsia="Calibri"/>
          <w:szCs w:val="28"/>
          <w:lang w:val="ru-RU" w:eastAsia="ru-RU"/>
        </w:rPr>
        <w:t>;</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самостоятельно выбирать формат </w:t>
      </w:r>
      <w:proofErr w:type="gramStart"/>
      <w:r w:rsidR="00C6278E" w:rsidRPr="006F4BBE">
        <w:rPr>
          <w:rFonts w:eastAsia="Calibri"/>
          <w:szCs w:val="28"/>
          <w:lang w:val="ru-RU" w:eastAsia="ru-RU"/>
        </w:rPr>
        <w:t>выступления  с</w:t>
      </w:r>
      <w:proofErr w:type="gramEnd"/>
      <w:r w:rsidR="00C6278E" w:rsidRPr="006F4BBE">
        <w:rPr>
          <w:rFonts w:eastAsia="Calibri"/>
          <w:szCs w:val="28"/>
          <w:lang w:val="ru-RU" w:eastAsia="ru-RU"/>
        </w:rPr>
        <w:t xml:space="preserve">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Совместная  деятельность</w:t>
      </w:r>
      <w:proofErr w:type="gramEnd"/>
      <w:r w:rsidRPr="006F4BBE">
        <w:rPr>
          <w:rFonts w:eastAsia="Calibri"/>
          <w:szCs w:val="28"/>
          <w:lang w:val="ru-RU" w:eastAsia="ru-RU"/>
        </w:rPr>
        <w:t xml:space="preserve">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и использовать преимущества командной и индивидуальной </w:t>
      </w:r>
      <w:proofErr w:type="gramStart"/>
      <w:r w:rsidR="00C6278E" w:rsidRPr="006F4BBE">
        <w:rPr>
          <w:rFonts w:eastAsia="Calibri"/>
          <w:szCs w:val="28"/>
          <w:lang w:val="ru-RU" w:eastAsia="ru-RU"/>
        </w:rPr>
        <w:t>работы  при</w:t>
      </w:r>
      <w:proofErr w:type="gramEnd"/>
      <w:r w:rsidR="00C6278E" w:rsidRPr="006F4BBE">
        <w:rPr>
          <w:rFonts w:eastAsia="Calibri"/>
          <w:szCs w:val="28"/>
          <w:lang w:val="ru-RU" w:eastAsia="ru-RU"/>
        </w:rPr>
        <w:t xml:space="preserve">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принимать цель совместной </w:t>
      </w:r>
      <w:proofErr w:type="gramStart"/>
      <w:r w:rsidR="00C6278E" w:rsidRPr="006F4BBE">
        <w:rPr>
          <w:rFonts w:eastAsia="Calibri"/>
          <w:szCs w:val="28"/>
          <w:lang w:val="ru-RU" w:eastAsia="ru-RU"/>
        </w:rPr>
        <w:t>информационной  деятельности</w:t>
      </w:r>
      <w:proofErr w:type="gramEnd"/>
      <w:r w:rsidR="00C6278E" w:rsidRPr="006F4BBE">
        <w:rPr>
          <w:rFonts w:eastAsia="Calibri"/>
          <w:szCs w:val="28"/>
          <w:lang w:val="ru-RU" w:eastAsia="ru-RU"/>
        </w:rPr>
        <w:t xml:space="preserve">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выполнять свою часть работы с информацией или информационным продуктом, достигая </w:t>
      </w:r>
      <w:proofErr w:type="gramStart"/>
      <w:r w:rsidR="00C6278E" w:rsidRPr="006F4BBE">
        <w:rPr>
          <w:rFonts w:eastAsia="Calibri"/>
          <w:szCs w:val="28"/>
          <w:lang w:val="ru-RU" w:eastAsia="ru-RU"/>
        </w:rPr>
        <w:t>качественного  результата</w:t>
      </w:r>
      <w:proofErr w:type="gramEnd"/>
      <w:r w:rsidR="00C6278E" w:rsidRPr="006F4BBE">
        <w:rPr>
          <w:rFonts w:eastAsia="Calibri"/>
          <w:szCs w:val="28"/>
          <w:lang w:val="ru-RU" w:eastAsia="ru-RU"/>
        </w:rPr>
        <w:t xml:space="preserve">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оценивать качество своего вклада в общий информационный продукт по критериям, самостоятельно сформулированным   </w:t>
      </w:r>
      <w:proofErr w:type="gramStart"/>
      <w:r w:rsidR="00C6278E" w:rsidRPr="006F4BBE">
        <w:rPr>
          <w:rFonts w:eastAsia="Calibri"/>
          <w:szCs w:val="28"/>
          <w:lang w:val="ru-RU" w:eastAsia="ru-RU"/>
        </w:rPr>
        <w:t>участниками  взаимодействия</w:t>
      </w:r>
      <w:proofErr w:type="gramEnd"/>
      <w:r w:rsidR="00C6278E" w:rsidRPr="006F4BBE">
        <w:rPr>
          <w:rFonts w:eastAsia="Calibri"/>
          <w:szCs w:val="28"/>
          <w:lang w:val="ru-RU" w:eastAsia="ru-RU"/>
        </w:rPr>
        <w:t>;</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результаты </w:t>
      </w:r>
      <w:proofErr w:type="gramStart"/>
      <w:r w:rsidR="00C6278E" w:rsidRPr="006F4BBE">
        <w:rPr>
          <w:rFonts w:eastAsia="Calibri"/>
          <w:szCs w:val="28"/>
          <w:lang w:val="ru-RU" w:eastAsia="ru-RU"/>
        </w:rPr>
        <w:t>с  исходной</w:t>
      </w:r>
      <w:proofErr w:type="gramEnd"/>
      <w:r w:rsidR="00C6278E" w:rsidRPr="006F4BBE">
        <w:rPr>
          <w:rFonts w:eastAsia="Calibri"/>
          <w:szCs w:val="28"/>
          <w:lang w:val="ru-RU" w:eastAsia="ru-RU"/>
        </w:rPr>
        <w:t xml:space="preserve">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Универсальные   </w:t>
      </w:r>
      <w:proofErr w:type="gramStart"/>
      <w:r w:rsidRPr="006F4BBE">
        <w:rPr>
          <w:rFonts w:eastAsia="Calibri"/>
          <w:szCs w:val="28"/>
          <w:lang w:val="ru-RU" w:eastAsia="ru-RU"/>
        </w:rPr>
        <w:t>регулятивные  действия</w:t>
      </w:r>
      <w:proofErr w:type="gramEnd"/>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в жизненных и учебных ситуациях проблемы, </w:t>
      </w:r>
      <w:proofErr w:type="gramStart"/>
      <w:r w:rsidR="00C6278E" w:rsidRPr="006F4BBE">
        <w:rPr>
          <w:rFonts w:eastAsia="Calibri"/>
          <w:szCs w:val="28"/>
          <w:lang w:val="ru-RU" w:eastAsia="ru-RU"/>
        </w:rPr>
        <w:t>требующие  решения</w:t>
      </w:r>
      <w:proofErr w:type="gramEnd"/>
      <w:r w:rsidR="00C6278E" w:rsidRPr="006F4BBE">
        <w:rPr>
          <w:rFonts w:eastAsia="Calibri"/>
          <w:szCs w:val="28"/>
          <w:lang w:val="ru-RU" w:eastAsia="ru-RU"/>
        </w:rPr>
        <w:t>;</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 xml:space="preserve">решений (индивидуальное принятие решений, принятие реше </w:t>
      </w:r>
      <w:proofErr w:type="gramStart"/>
      <w:r w:rsidR="00C6278E" w:rsidRPr="006F4BBE">
        <w:rPr>
          <w:rFonts w:eastAsia="Calibri"/>
          <w:szCs w:val="28"/>
          <w:lang w:val="ru-RU" w:eastAsia="ru-RU"/>
        </w:rPr>
        <w:t>ний  в</w:t>
      </w:r>
      <w:proofErr w:type="gramEnd"/>
      <w:r w:rsidR="00C6278E" w:rsidRPr="006F4BBE">
        <w:rPr>
          <w:rFonts w:eastAsia="Calibri"/>
          <w:szCs w:val="28"/>
          <w:lang w:val="ru-RU" w:eastAsia="ru-RU"/>
        </w:rPr>
        <w:t xml:space="preserve">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самостоятельно  составлять</w:t>
      </w:r>
      <w:proofErr w:type="gramEnd"/>
      <w:r w:rsidR="00C6278E" w:rsidRPr="006F4BBE">
        <w:rPr>
          <w:rFonts w:eastAsia="Calibri"/>
          <w:szCs w:val="28"/>
          <w:lang w:val="ru-RU" w:eastAsia="ru-RU"/>
        </w:rPr>
        <w:t xml:space="preserve">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делать выбор в условиях противоречивой информации и </w:t>
      </w:r>
      <w:proofErr w:type="gramStart"/>
      <w:r w:rsidR="00C6278E" w:rsidRPr="006F4BBE">
        <w:rPr>
          <w:rFonts w:eastAsia="Calibri"/>
          <w:szCs w:val="28"/>
          <w:lang w:val="ru-RU" w:eastAsia="ru-RU"/>
        </w:rPr>
        <w:t>брать  ответственность</w:t>
      </w:r>
      <w:proofErr w:type="gramEnd"/>
      <w:r w:rsidR="00C6278E" w:rsidRPr="006F4BBE">
        <w:rPr>
          <w:rFonts w:eastAsia="Calibri"/>
          <w:szCs w:val="28"/>
          <w:lang w:val="ru-RU" w:eastAsia="ru-RU"/>
        </w:rPr>
        <w:t xml:space="preserve">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учитывать контекст и предвидеть </w:t>
      </w:r>
      <w:proofErr w:type="gramStart"/>
      <w:r w:rsidR="00C6278E" w:rsidRPr="006F4BBE">
        <w:rPr>
          <w:rFonts w:eastAsia="Calibri"/>
          <w:szCs w:val="28"/>
          <w:lang w:val="ru-RU" w:eastAsia="ru-RU"/>
        </w:rPr>
        <w:t>трудности,  которые</w:t>
      </w:r>
      <w:proofErr w:type="gramEnd"/>
      <w:r w:rsidR="00C6278E" w:rsidRPr="006F4BBE">
        <w:rPr>
          <w:rFonts w:eastAsia="Calibri"/>
          <w:szCs w:val="28"/>
          <w:lang w:val="ru-RU" w:eastAsia="ru-RU"/>
        </w:rPr>
        <w:t xml:space="preserve">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 xml:space="preserve">результатов информационной деятельности, давать оценку приобретённому опыту, уметь находить позитивное в </w:t>
      </w:r>
      <w:proofErr w:type="gramStart"/>
      <w:r w:rsidR="00C6278E" w:rsidRPr="006F4BBE">
        <w:rPr>
          <w:rFonts w:eastAsia="Calibri"/>
          <w:szCs w:val="28"/>
          <w:lang w:val="ru-RU" w:eastAsia="ru-RU"/>
        </w:rPr>
        <w:t>произошедшей  ситуации</w:t>
      </w:r>
      <w:proofErr w:type="gramEnd"/>
      <w:r w:rsidR="00C6278E" w:rsidRPr="006F4BBE">
        <w:rPr>
          <w:rFonts w:eastAsia="Calibri"/>
          <w:szCs w:val="28"/>
          <w:lang w:val="ru-RU" w:eastAsia="ru-RU"/>
        </w:rPr>
        <w:t>;</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вносить коррективы в деятельность на основе новых обстоятельств, изменившихся ситуаций, установленных </w:t>
      </w:r>
      <w:proofErr w:type="gramStart"/>
      <w:r w:rsidR="00C6278E" w:rsidRPr="006F4BBE">
        <w:rPr>
          <w:rFonts w:eastAsia="Calibri"/>
          <w:szCs w:val="28"/>
          <w:lang w:val="ru-RU" w:eastAsia="ru-RU"/>
        </w:rPr>
        <w:t>ошибок,  возникших</w:t>
      </w:r>
      <w:proofErr w:type="gramEnd"/>
      <w:r w:rsidR="00C6278E" w:rsidRPr="006F4BBE">
        <w:rPr>
          <w:rFonts w:eastAsia="Calibri"/>
          <w:szCs w:val="28"/>
          <w:lang w:val="ru-RU" w:eastAsia="ru-RU"/>
        </w:rPr>
        <w:t xml:space="preserve">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оценивать  соответствие</w:t>
      </w:r>
      <w:proofErr w:type="gramEnd"/>
      <w:r w:rsidR="00C6278E" w:rsidRPr="006F4BBE">
        <w:rPr>
          <w:rFonts w:eastAsia="Calibri"/>
          <w:szCs w:val="28"/>
          <w:lang w:val="ru-RU" w:eastAsia="ru-RU"/>
        </w:rPr>
        <w:t xml:space="preserve">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Эмоциональный  интеллект</w:t>
      </w:r>
      <w:proofErr w:type="gramEnd"/>
      <w:r w:rsidRPr="006F4BBE">
        <w:rPr>
          <w:rFonts w:eastAsia="Calibri"/>
          <w:szCs w:val="28"/>
          <w:lang w:val="ru-RU" w:eastAsia="ru-RU"/>
        </w:rPr>
        <w:t>:</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ставить себя на место другого человека, понимать </w:t>
      </w:r>
      <w:proofErr w:type="gramStart"/>
      <w:r w:rsidR="00C6278E" w:rsidRPr="006F4BBE">
        <w:rPr>
          <w:rFonts w:eastAsia="Calibri"/>
          <w:szCs w:val="28"/>
          <w:lang w:val="ru-RU" w:eastAsia="ru-RU"/>
        </w:rPr>
        <w:t>мотивы  и</w:t>
      </w:r>
      <w:proofErr w:type="gramEnd"/>
      <w:r w:rsidR="00C6278E" w:rsidRPr="006F4BBE">
        <w:rPr>
          <w:rFonts w:eastAsia="Calibri"/>
          <w:szCs w:val="28"/>
          <w:lang w:val="ru-RU" w:eastAsia="ru-RU"/>
        </w:rPr>
        <w:t xml:space="preserve">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proofErr w:type="gramStart"/>
      <w:r w:rsidRPr="006F4BBE">
        <w:rPr>
          <w:rFonts w:eastAsia="Calibri"/>
          <w:szCs w:val="28"/>
          <w:lang w:val="ru-RU" w:eastAsia="ru-RU"/>
        </w:rPr>
        <w:t>Принятие  себя</w:t>
      </w:r>
      <w:proofErr w:type="gramEnd"/>
      <w:r w:rsidRPr="006F4BBE">
        <w:rPr>
          <w:rFonts w:eastAsia="Calibri"/>
          <w:szCs w:val="28"/>
          <w:lang w:val="ru-RU" w:eastAsia="ru-RU"/>
        </w:rPr>
        <w:t xml:space="preserve">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осознавать невозможность </w:t>
      </w:r>
      <w:proofErr w:type="gramStart"/>
      <w:r w:rsidR="00C6278E" w:rsidRPr="006F4BBE">
        <w:rPr>
          <w:rFonts w:eastAsia="Calibri"/>
          <w:szCs w:val="28"/>
          <w:lang w:val="ru-RU" w:eastAsia="ru-RU"/>
        </w:rPr>
        <w:t>контролировать  всё</w:t>
      </w:r>
      <w:proofErr w:type="gramEnd"/>
      <w:r w:rsidR="00C6278E" w:rsidRPr="006F4BBE">
        <w:rPr>
          <w:rFonts w:eastAsia="Calibri"/>
          <w:szCs w:val="28"/>
          <w:lang w:val="ru-RU" w:eastAsia="ru-RU"/>
        </w:rPr>
        <w:t xml:space="preserve">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3" w:name="_Toc97148578"/>
      <w:proofErr w:type="gramStart"/>
      <w:r w:rsidRPr="006F4BBE">
        <w:rPr>
          <w:rFonts w:eastAsia="Calibri"/>
          <w:szCs w:val="28"/>
          <w:lang w:val="ru-RU" w:eastAsia="ru-RU"/>
        </w:rPr>
        <w:t>ПРЕДМЕТНЫЕ  РЕЗУЛЬТАТЫ</w:t>
      </w:r>
      <w:bookmarkEnd w:id="463"/>
      <w:proofErr w:type="gramEnd"/>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w:t>
      </w:r>
      <w:proofErr w:type="gramStart"/>
      <w:r w:rsidR="00C6278E" w:rsidRPr="006F4BBE">
        <w:rPr>
          <w:rFonts w:eastAsia="Calibri"/>
          <w:szCs w:val="28"/>
          <w:lang w:val="ru-RU" w:eastAsia="ru-RU"/>
        </w:rPr>
        <w:t xml:space="preserve">   «</w:t>
      </w:r>
      <w:proofErr w:type="gramEnd"/>
      <w:r w:rsidR="00C6278E" w:rsidRPr="006F4BBE">
        <w:rPr>
          <w:rFonts w:eastAsia="Calibri"/>
          <w:szCs w:val="28"/>
          <w:lang w:val="ru-RU" w:eastAsia="ru-RU"/>
        </w:rPr>
        <w:t>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w:t>
      </w:r>
      <w:proofErr w:type="gramStart"/>
      <w:r w:rsidR="00C6278E" w:rsidRPr="006F4BBE">
        <w:rPr>
          <w:rFonts w:eastAsia="Calibri"/>
          <w:szCs w:val="28"/>
          <w:lang w:val="ru-RU" w:eastAsia="ru-RU"/>
        </w:rPr>
        <w:t>графической,  аудио</w:t>
      </w:r>
      <w:proofErr w:type="gramEnd"/>
      <w:r w:rsidR="00C6278E" w:rsidRPr="006F4BBE">
        <w:rPr>
          <w:rFonts w:eastAsia="Calibri"/>
          <w:szCs w:val="28"/>
          <w:lang w:val="ru-RU" w:eastAsia="ru-RU"/>
        </w:rPr>
        <w:t>);</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сравнивать длины сообщений, записанных в различных алфавитах, оперировать единицами измерения </w:t>
      </w:r>
      <w:proofErr w:type="gramStart"/>
      <w:r w:rsidR="00C6278E" w:rsidRPr="006F4BBE">
        <w:rPr>
          <w:rFonts w:eastAsia="Calibri"/>
          <w:szCs w:val="28"/>
          <w:lang w:val="ru-RU" w:eastAsia="ru-RU"/>
        </w:rPr>
        <w:t>информационного  объёма</w:t>
      </w:r>
      <w:proofErr w:type="gramEnd"/>
      <w:r w:rsidR="00C6278E" w:rsidRPr="006F4BBE">
        <w:rPr>
          <w:rFonts w:eastAsia="Calibri"/>
          <w:szCs w:val="28"/>
          <w:lang w:val="ru-RU" w:eastAsia="ru-RU"/>
        </w:rPr>
        <w:t xml:space="preserve">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оценивать и сравнивать размеры текстовых, графических, </w:t>
      </w:r>
      <w:proofErr w:type="gramStart"/>
      <w:r w:rsidR="00C6278E" w:rsidRPr="006F4BBE">
        <w:rPr>
          <w:rFonts w:eastAsia="Calibri"/>
          <w:szCs w:val="28"/>
          <w:lang w:val="ru-RU" w:eastAsia="ru-RU"/>
        </w:rPr>
        <w:t>звуковых  файлов</w:t>
      </w:r>
      <w:proofErr w:type="gramEnd"/>
      <w:r w:rsidR="00C6278E" w:rsidRPr="006F4BBE">
        <w:rPr>
          <w:rFonts w:eastAsia="Calibri"/>
          <w:szCs w:val="28"/>
          <w:lang w:val="ru-RU" w:eastAsia="ru-RU"/>
        </w:rPr>
        <w:t xml:space="preserve">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выделять основные этапы в истории и понимать тенденции </w:t>
      </w:r>
      <w:proofErr w:type="gramStart"/>
      <w:r w:rsidR="00C6278E" w:rsidRPr="006F4BBE">
        <w:rPr>
          <w:rFonts w:eastAsia="Calibri"/>
          <w:szCs w:val="28"/>
          <w:lang w:val="ru-RU" w:eastAsia="ru-RU"/>
        </w:rPr>
        <w:t>развития  компьютеров</w:t>
      </w:r>
      <w:proofErr w:type="gramEnd"/>
      <w:r w:rsidR="00C6278E" w:rsidRPr="006F4BBE">
        <w:rPr>
          <w:rFonts w:eastAsia="Calibri"/>
          <w:szCs w:val="28"/>
          <w:lang w:val="ru-RU" w:eastAsia="ru-RU"/>
        </w:rPr>
        <w:t xml:space="preserve">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соотносить характеристики компьютера с задачами, </w:t>
      </w:r>
      <w:proofErr w:type="gramStart"/>
      <w:r w:rsidR="00C6278E" w:rsidRPr="006F4BBE">
        <w:rPr>
          <w:rFonts w:eastAsia="Calibri"/>
          <w:szCs w:val="28"/>
          <w:lang w:val="ru-RU" w:eastAsia="ru-RU"/>
        </w:rPr>
        <w:t>решаемыми  с</w:t>
      </w:r>
      <w:proofErr w:type="gramEnd"/>
      <w:r w:rsidR="00C6278E" w:rsidRPr="006F4BBE">
        <w:rPr>
          <w:rFonts w:eastAsia="Calibri"/>
          <w:szCs w:val="28"/>
          <w:lang w:val="ru-RU" w:eastAsia="ru-RU"/>
        </w:rPr>
        <w:t xml:space="preserve">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ориентироваться в иерархической структуре файловой системы (записывать полное имя файла (каталога), путь </w:t>
      </w:r>
      <w:proofErr w:type="gramStart"/>
      <w:r w:rsidR="00C6278E" w:rsidRPr="006F4BBE">
        <w:rPr>
          <w:rFonts w:eastAsia="Calibri"/>
          <w:szCs w:val="28"/>
          <w:lang w:val="ru-RU" w:eastAsia="ru-RU"/>
        </w:rPr>
        <w:t>к  файлу</w:t>
      </w:r>
      <w:proofErr w:type="gramEnd"/>
      <w:r w:rsidR="00C6278E" w:rsidRPr="006F4BBE">
        <w:rPr>
          <w:rFonts w:eastAsia="Calibri"/>
          <w:szCs w:val="28"/>
          <w:lang w:val="ru-RU" w:eastAsia="ru-RU"/>
        </w:rPr>
        <w:t xml:space="preserve">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работать </w:t>
      </w:r>
      <w:proofErr w:type="gramStart"/>
      <w:r w:rsidR="00C6278E" w:rsidRPr="006F4BBE">
        <w:rPr>
          <w:rFonts w:eastAsia="Calibri"/>
          <w:szCs w:val="28"/>
          <w:lang w:val="ru-RU" w:eastAsia="ru-RU"/>
        </w:rPr>
        <w:t>с  файловой</w:t>
      </w:r>
      <w:proofErr w:type="gramEnd"/>
      <w:r w:rsidR="00C6278E" w:rsidRPr="006F4BBE">
        <w:rPr>
          <w:rFonts w:eastAsia="Calibri"/>
          <w:szCs w:val="28"/>
          <w:lang w:val="ru-RU" w:eastAsia="ru-RU"/>
        </w:rPr>
        <w:t xml:space="preserve">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представлять результаты своей деятельности в виде структурированных иллюстрированных документов, </w:t>
      </w:r>
      <w:proofErr w:type="gramStart"/>
      <w:r w:rsidR="00C6278E" w:rsidRPr="006F4BBE">
        <w:rPr>
          <w:rFonts w:eastAsia="Calibri"/>
          <w:szCs w:val="28"/>
          <w:lang w:val="ru-RU" w:eastAsia="ru-RU"/>
        </w:rPr>
        <w:t>мультимедийных  презентаций</w:t>
      </w:r>
      <w:proofErr w:type="gramEnd"/>
      <w:r w:rsidR="00C6278E" w:rsidRPr="006F4BBE">
        <w:rPr>
          <w:rFonts w:eastAsia="Calibri"/>
          <w:szCs w:val="28"/>
          <w:lang w:val="ru-RU" w:eastAsia="ru-RU"/>
        </w:rPr>
        <w:t>;</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искать информацию в сети Интернет (в том числе по ключевым словам, по изображению), критически относиться к найденной информации, </w:t>
      </w:r>
      <w:proofErr w:type="gramStart"/>
      <w:r w:rsidR="00C6278E" w:rsidRPr="006F4BBE">
        <w:rPr>
          <w:rFonts w:eastAsia="Calibri"/>
          <w:szCs w:val="28"/>
          <w:lang w:val="ru-RU" w:eastAsia="ru-RU"/>
        </w:rPr>
        <w:t>осознавая  опасность</w:t>
      </w:r>
      <w:proofErr w:type="gramEnd"/>
      <w:r w:rsidR="00C6278E" w:rsidRPr="006F4BBE">
        <w:rPr>
          <w:rFonts w:eastAsia="Calibri"/>
          <w:szCs w:val="28"/>
          <w:lang w:val="ru-RU" w:eastAsia="ru-RU"/>
        </w:rPr>
        <w:t xml:space="preserve">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понимать  структуру</w:t>
      </w:r>
      <w:proofErr w:type="gramEnd"/>
      <w:r w:rsidR="00C6278E" w:rsidRPr="006F4BBE">
        <w:rPr>
          <w:rFonts w:eastAsia="Calibri"/>
          <w:szCs w:val="28"/>
          <w:lang w:val="ru-RU" w:eastAsia="ru-RU"/>
        </w:rPr>
        <w:t xml:space="preserve">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w:t>
      </w:r>
      <w:proofErr w:type="gramStart"/>
      <w:r w:rsidR="00C6278E" w:rsidRPr="006F4BBE">
        <w:rPr>
          <w:rFonts w:eastAsia="Calibri"/>
          <w:szCs w:val="28"/>
          <w:lang w:val="ru-RU" w:eastAsia="ru-RU"/>
        </w:rPr>
        <w:t>Интернет,  выбирать</w:t>
      </w:r>
      <w:proofErr w:type="gramEnd"/>
      <w:r w:rsidR="00C6278E" w:rsidRPr="006F4BBE">
        <w:rPr>
          <w:rFonts w:eastAsia="Calibri"/>
          <w:szCs w:val="28"/>
          <w:lang w:val="ru-RU" w:eastAsia="ru-RU"/>
        </w:rPr>
        <w:t xml:space="preserve">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w:t>
      </w:r>
      <w:proofErr w:type="gramStart"/>
      <w:r w:rsidR="00C6278E" w:rsidRPr="006F4BBE">
        <w:rPr>
          <w:rFonts w:eastAsia="Calibri"/>
          <w:szCs w:val="28"/>
          <w:lang w:val="ru-RU" w:eastAsia="ru-RU"/>
        </w:rPr>
        <w:t>о  влиянии</w:t>
      </w:r>
      <w:proofErr w:type="gramEnd"/>
      <w:r w:rsidR="00C6278E" w:rsidRPr="006F4BBE">
        <w:rPr>
          <w:rFonts w:eastAsia="Calibri"/>
          <w:szCs w:val="28"/>
          <w:lang w:val="ru-RU" w:eastAsia="ru-RU"/>
        </w:rPr>
        <w:t xml:space="preserve">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пояснять на примерах различия между позиционными и </w:t>
      </w:r>
      <w:proofErr w:type="gramStart"/>
      <w:r w:rsidR="00C6278E" w:rsidRPr="006F4BBE">
        <w:rPr>
          <w:rFonts w:eastAsia="Calibri"/>
          <w:szCs w:val="28"/>
          <w:lang w:val="ru-RU" w:eastAsia="ru-RU"/>
        </w:rPr>
        <w:t>непозиционными  системами</w:t>
      </w:r>
      <w:proofErr w:type="gramEnd"/>
      <w:r w:rsidR="00C6278E" w:rsidRPr="006F4BBE">
        <w:rPr>
          <w:rFonts w:eastAsia="Calibri"/>
          <w:szCs w:val="28"/>
          <w:lang w:val="ru-RU" w:eastAsia="ru-RU"/>
        </w:rPr>
        <w:t xml:space="preserve">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w:t>
      </w:r>
      <w:proofErr w:type="gramStart"/>
      <w:r w:rsidR="00C6278E" w:rsidRPr="006F4BBE">
        <w:rPr>
          <w:rFonts w:eastAsia="Calibri"/>
          <w:szCs w:val="28"/>
          <w:lang w:val="ru-RU" w:eastAsia="ru-RU"/>
        </w:rPr>
        <w:t>);  выполнять</w:t>
      </w:r>
      <w:proofErr w:type="gramEnd"/>
      <w:r w:rsidR="00C6278E" w:rsidRPr="006F4BBE">
        <w:rPr>
          <w:rFonts w:eastAsia="Calibri"/>
          <w:szCs w:val="28"/>
          <w:lang w:val="ru-RU" w:eastAsia="ru-RU"/>
        </w:rPr>
        <w:t xml:space="preserve">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w:t>
      </w:r>
      <w:proofErr w:type="gramStart"/>
      <w:r w:rsidR="00C6278E" w:rsidRPr="006F4BBE">
        <w:rPr>
          <w:rFonts w:eastAsia="Calibri"/>
          <w:szCs w:val="28"/>
          <w:lang w:val="ru-RU" w:eastAsia="ru-RU"/>
        </w:rPr>
        <w:t>переменных,  строить</w:t>
      </w:r>
      <w:proofErr w:type="gramEnd"/>
      <w:r w:rsidR="00C6278E" w:rsidRPr="006F4BBE">
        <w:rPr>
          <w:rFonts w:eastAsia="Calibri"/>
          <w:szCs w:val="28"/>
          <w:lang w:val="ru-RU" w:eastAsia="ru-RU"/>
        </w:rPr>
        <w:t xml:space="preserve">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w:t>
      </w:r>
      <w:proofErr w:type="gramStart"/>
      <w:r w:rsidR="00C6278E" w:rsidRPr="006F4BBE">
        <w:rPr>
          <w:rFonts w:eastAsia="Calibri"/>
          <w:szCs w:val="28"/>
          <w:lang w:val="ru-RU" w:eastAsia="ru-RU"/>
        </w:rPr>
        <w:t xml:space="preserve">   «</w:t>
      </w:r>
      <w:proofErr w:type="gramEnd"/>
      <w:r w:rsidR="00C6278E" w:rsidRPr="006F4BBE">
        <w:rPr>
          <w:rFonts w:eastAsia="Calibri"/>
          <w:szCs w:val="28"/>
          <w:lang w:val="ru-RU" w:eastAsia="ru-RU"/>
        </w:rPr>
        <w:t>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описывать алгоритм решения задачи различными </w:t>
      </w:r>
      <w:proofErr w:type="gramStart"/>
      <w:r w:rsidR="00C6278E" w:rsidRPr="006F4BBE">
        <w:rPr>
          <w:rFonts w:eastAsia="Calibri"/>
          <w:szCs w:val="28"/>
          <w:lang w:val="ru-RU" w:eastAsia="ru-RU"/>
        </w:rPr>
        <w:t>способами,  в</w:t>
      </w:r>
      <w:proofErr w:type="gramEnd"/>
      <w:r w:rsidR="00C6278E" w:rsidRPr="006F4BBE">
        <w:rPr>
          <w:rFonts w:eastAsia="Calibri"/>
          <w:szCs w:val="28"/>
          <w:lang w:val="ru-RU" w:eastAsia="ru-RU"/>
        </w:rPr>
        <w:t xml:space="preserve">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proofErr w:type="gramStart"/>
      <w:r w:rsidR="00C6278E" w:rsidRPr="006F4BBE">
        <w:rPr>
          <w:rFonts w:eastAsia="Calibri"/>
          <w:szCs w:val="28"/>
          <w:lang w:val="ru-RU" w:eastAsia="ru-RU"/>
        </w:rPr>
        <w:t>Черепашка,  Чертёжник</w:t>
      </w:r>
      <w:proofErr w:type="gramEnd"/>
      <w:r w:rsidR="00C6278E" w:rsidRPr="006F4BBE">
        <w:rPr>
          <w:rFonts w:eastAsia="Calibri"/>
          <w:szCs w:val="28"/>
          <w:lang w:val="ru-RU" w:eastAsia="ru-RU"/>
        </w:rPr>
        <w:t>;</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константы и переменные различных типов (числовых, логических, символьных), а также содержащие их выражения; использовать </w:t>
      </w:r>
      <w:proofErr w:type="gramStart"/>
      <w:r w:rsidR="00C6278E" w:rsidRPr="006F4BBE">
        <w:rPr>
          <w:rFonts w:eastAsia="Calibri"/>
          <w:szCs w:val="28"/>
          <w:lang w:val="ru-RU" w:eastAsia="ru-RU"/>
        </w:rPr>
        <w:t>оператор  присваивания</w:t>
      </w:r>
      <w:proofErr w:type="gramEnd"/>
      <w:r w:rsidR="00C6278E" w:rsidRPr="006F4BBE">
        <w:rPr>
          <w:rFonts w:eastAsia="Calibri"/>
          <w:szCs w:val="28"/>
          <w:lang w:val="ru-RU" w:eastAsia="ru-RU"/>
        </w:rPr>
        <w:t>;</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при разработке программ логические </w:t>
      </w:r>
      <w:proofErr w:type="gramStart"/>
      <w:r w:rsidR="00C6278E" w:rsidRPr="006F4BBE">
        <w:rPr>
          <w:rFonts w:eastAsia="Calibri"/>
          <w:szCs w:val="28"/>
          <w:lang w:val="ru-RU" w:eastAsia="ru-RU"/>
        </w:rPr>
        <w:t>значения,  операции</w:t>
      </w:r>
      <w:proofErr w:type="gramEnd"/>
      <w:r w:rsidR="00C6278E" w:rsidRPr="006F4BBE">
        <w:rPr>
          <w:rFonts w:eastAsia="Calibri"/>
          <w:szCs w:val="28"/>
          <w:lang w:val="ru-RU" w:eastAsia="ru-RU"/>
        </w:rPr>
        <w:t xml:space="preserve">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анализировать предложенные алгоритмы, в том числе определять, какие результаты возможны при заданном </w:t>
      </w:r>
      <w:proofErr w:type="gramStart"/>
      <w:r w:rsidR="00C6278E" w:rsidRPr="006F4BBE">
        <w:rPr>
          <w:rFonts w:eastAsia="Calibri"/>
          <w:szCs w:val="28"/>
          <w:lang w:val="ru-RU" w:eastAsia="ru-RU"/>
        </w:rPr>
        <w:t>множестве  исходных</w:t>
      </w:r>
      <w:proofErr w:type="gramEnd"/>
      <w:r w:rsidR="00C6278E" w:rsidRPr="006F4BBE">
        <w:rPr>
          <w:rFonts w:eastAsia="Calibri"/>
          <w:szCs w:val="28"/>
          <w:lang w:val="ru-RU" w:eastAsia="ru-RU"/>
        </w:rPr>
        <w:t xml:space="preserve">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w:t>
      </w:r>
      <w:proofErr w:type="gramStart"/>
      <w:r w:rsidR="00C6278E" w:rsidRPr="006F4BBE">
        <w:rPr>
          <w:rFonts w:eastAsia="Calibri"/>
          <w:szCs w:val="28"/>
          <w:lang w:val="ru-RU" w:eastAsia="ru-RU"/>
        </w:rPr>
        <w:t>на  простоту</w:t>
      </w:r>
      <w:proofErr w:type="gramEnd"/>
      <w:r w:rsidR="00C6278E" w:rsidRPr="006F4BBE">
        <w:rPr>
          <w:rFonts w:eastAsia="Calibri"/>
          <w:szCs w:val="28"/>
          <w:lang w:val="ru-RU" w:eastAsia="ru-RU"/>
        </w:rPr>
        <w:t>,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4" w:name="_Toc97148579"/>
      <w:r w:rsidRPr="00EB3160">
        <w:rPr>
          <w:rFonts w:eastAsia="Calibri"/>
          <w:b/>
          <w:bCs/>
          <w:szCs w:val="28"/>
          <w:lang w:val="ru-RU" w:eastAsia="ru-RU"/>
        </w:rPr>
        <w:t>9 класс</w:t>
      </w:r>
      <w:bookmarkEnd w:id="464"/>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w:t>
      </w:r>
      <w:proofErr w:type="gramStart"/>
      <w:r w:rsidR="00C6278E" w:rsidRPr="006F4BBE">
        <w:rPr>
          <w:rFonts w:eastAsia="Calibri"/>
          <w:szCs w:val="28"/>
          <w:lang w:val="ru-RU" w:eastAsia="ru-RU"/>
        </w:rPr>
        <w:t>управления  исполнителями</w:t>
      </w:r>
      <w:proofErr w:type="gramEnd"/>
      <w:r w:rsidR="00C6278E" w:rsidRPr="006F4BBE">
        <w:rPr>
          <w:rFonts w:eastAsia="Calibri"/>
          <w:szCs w:val="28"/>
          <w:lang w:val="ru-RU" w:eastAsia="ru-RU"/>
        </w:rPr>
        <w:t>,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составлять и отлаживать </w:t>
      </w:r>
      <w:proofErr w:type="gramStart"/>
      <w:r w:rsidR="00C6278E" w:rsidRPr="006F4BBE">
        <w:rPr>
          <w:rFonts w:eastAsia="Calibri"/>
          <w:szCs w:val="28"/>
          <w:lang w:val="ru-RU" w:eastAsia="ru-RU"/>
        </w:rPr>
        <w:t>программы,  реализующие</w:t>
      </w:r>
      <w:proofErr w:type="gramEnd"/>
      <w:r w:rsidR="00C6278E" w:rsidRPr="006F4BBE">
        <w:rPr>
          <w:rFonts w:eastAsia="Calibri"/>
          <w:szCs w:val="28"/>
          <w:lang w:val="ru-RU" w:eastAsia="ru-RU"/>
        </w:rPr>
        <w:t xml:space="preserve">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раскрывать смысл понятий «модель», «моделирование», определять виды моделей; оценивать адекватность модели </w:t>
      </w:r>
      <w:proofErr w:type="gramStart"/>
      <w:r w:rsidR="00C6278E" w:rsidRPr="006F4BBE">
        <w:rPr>
          <w:rFonts w:eastAsia="Calibri"/>
          <w:szCs w:val="28"/>
          <w:lang w:val="ru-RU" w:eastAsia="ru-RU"/>
        </w:rPr>
        <w:t>моделируемому  объекту</w:t>
      </w:r>
      <w:proofErr w:type="gramEnd"/>
      <w:r w:rsidR="00C6278E" w:rsidRPr="006F4BBE">
        <w:rPr>
          <w:rFonts w:eastAsia="Calibri"/>
          <w:szCs w:val="28"/>
          <w:lang w:val="ru-RU" w:eastAsia="ru-RU"/>
        </w:rPr>
        <w:t xml:space="preserve">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использовать графы и деревья для моделирования систем сетевой и </w:t>
      </w:r>
      <w:proofErr w:type="gramStart"/>
      <w:r w:rsidR="00C6278E" w:rsidRPr="006F4BBE">
        <w:rPr>
          <w:rFonts w:eastAsia="Calibri"/>
          <w:szCs w:val="28"/>
          <w:lang w:val="ru-RU" w:eastAsia="ru-RU"/>
        </w:rPr>
        <w:t>иерархической  структуры</w:t>
      </w:r>
      <w:proofErr w:type="gramEnd"/>
      <w:r w:rsidR="00C6278E" w:rsidRPr="006F4BBE">
        <w:rPr>
          <w:rFonts w:eastAsia="Calibri"/>
          <w:szCs w:val="28"/>
          <w:lang w:val="ru-RU" w:eastAsia="ru-RU"/>
        </w:rPr>
        <w:t>;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w:t>
      </w:r>
      <w:proofErr w:type="gramStart"/>
      <w:r w:rsidR="00C6278E" w:rsidRPr="006F4BBE">
        <w:rPr>
          <w:rFonts w:eastAsia="Calibri"/>
          <w:szCs w:val="28"/>
          <w:lang w:val="ru-RU" w:eastAsia="ru-RU"/>
        </w:rPr>
        <w:t>средств  обработки</w:t>
      </w:r>
      <w:proofErr w:type="gramEnd"/>
      <w:r w:rsidR="00C6278E" w:rsidRPr="006F4BBE">
        <w:rPr>
          <w:rFonts w:eastAsia="Calibri"/>
          <w:szCs w:val="28"/>
          <w:lang w:val="ru-RU" w:eastAsia="ru-RU"/>
        </w:rPr>
        <w:t xml:space="preserve">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электронные </w:t>
      </w:r>
      <w:proofErr w:type="gramStart"/>
      <w:r w:rsidR="00C6278E" w:rsidRPr="006F4BBE">
        <w:rPr>
          <w:rFonts w:eastAsia="Calibri"/>
          <w:szCs w:val="28"/>
          <w:lang w:val="ru-RU" w:eastAsia="ru-RU"/>
        </w:rPr>
        <w:t>таблицы  для</w:t>
      </w:r>
      <w:proofErr w:type="gramEnd"/>
      <w:r w:rsidR="00C6278E" w:rsidRPr="006F4BBE">
        <w:rPr>
          <w:rFonts w:eastAsia="Calibri"/>
          <w:szCs w:val="28"/>
          <w:lang w:val="ru-RU" w:eastAsia="ru-RU"/>
        </w:rPr>
        <w:t xml:space="preserve">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 xml:space="preserve">том числе коммуникационные сервисы, </w:t>
      </w:r>
      <w:proofErr w:type="gramStart"/>
      <w:r w:rsidR="00C6278E" w:rsidRPr="006F4BBE">
        <w:rPr>
          <w:rFonts w:eastAsia="Calibri"/>
          <w:szCs w:val="28"/>
          <w:lang w:val="ru-RU" w:eastAsia="ru-RU"/>
        </w:rPr>
        <w:t>облачные  хранилища</w:t>
      </w:r>
      <w:proofErr w:type="gramEnd"/>
      <w:r w:rsidR="00C6278E" w:rsidRPr="006F4BBE">
        <w:rPr>
          <w:rFonts w:eastAsia="Calibri"/>
          <w:szCs w:val="28"/>
          <w:lang w:val="ru-RU" w:eastAsia="ru-RU"/>
        </w:rPr>
        <w:t xml:space="preserve">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w:t>
      </w:r>
      <w:proofErr w:type="gramStart"/>
      <w:r w:rsidR="00C6278E" w:rsidRPr="006F4BBE">
        <w:rPr>
          <w:rFonts w:eastAsia="Calibri"/>
          <w:szCs w:val="28"/>
          <w:lang w:val="ru-RU" w:eastAsia="ru-RU"/>
        </w:rPr>
        <w:t>аспектов  использования</w:t>
      </w:r>
      <w:proofErr w:type="gramEnd"/>
      <w:r w:rsidR="00C6278E" w:rsidRPr="006F4BBE">
        <w:rPr>
          <w:rFonts w:eastAsia="Calibri"/>
          <w:szCs w:val="28"/>
          <w:lang w:val="ru-RU" w:eastAsia="ru-RU"/>
        </w:rPr>
        <w:t xml:space="preserve">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распознавать  попытки</w:t>
      </w:r>
      <w:proofErr w:type="gramEnd"/>
      <w:r w:rsidR="00C6278E" w:rsidRPr="006F4BBE">
        <w:rPr>
          <w:rFonts w:eastAsia="Calibri"/>
          <w:szCs w:val="28"/>
          <w:lang w:val="ru-RU" w:eastAsia="ru-RU"/>
        </w:rPr>
        <w:t xml:space="preserve">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6F4BBE" w:rsidRDefault="00C6278E" w:rsidP="00287D0F">
      <w:pPr>
        <w:rPr>
          <w:lang w:val="ru-RU"/>
        </w:rPr>
      </w:pPr>
      <w:r w:rsidRPr="006F4BBE">
        <w:rPr>
          <w:lang w:val="ru-RU"/>
        </w:rPr>
        <w:br w:type="page"/>
      </w:r>
    </w:p>
    <w:p w14:paraId="28821330" w14:textId="77777777" w:rsidR="00C6278E" w:rsidRPr="006F4BBE" w:rsidRDefault="00C6278E" w:rsidP="00287D0F">
      <w:pPr>
        <w:rPr>
          <w:lang w:val="ru-RU"/>
        </w:rPr>
      </w:pPr>
    </w:p>
    <w:p w14:paraId="2126D8CE" w14:textId="77777777" w:rsidR="00C6278E" w:rsidRPr="006F4BBE" w:rsidRDefault="00CA324E" w:rsidP="00A307E6">
      <w:pPr>
        <w:pStyle w:val="4"/>
        <w:rPr>
          <w:lang w:val="ru-RU"/>
        </w:rPr>
      </w:pPr>
      <w:bookmarkStart w:id="465" w:name="21-0747-01-0761-0793o9"/>
      <w:bookmarkStart w:id="466" w:name="_Toc97148580"/>
      <w:bookmarkStart w:id="467" w:name="_Toc99051184"/>
      <w:bookmarkEnd w:id="465"/>
      <w:r w:rsidRPr="006F4BBE">
        <w:rPr>
          <w:lang w:val="ru-RU"/>
        </w:rPr>
        <w:t>2.</w:t>
      </w:r>
      <w:r w:rsidR="00C6278E" w:rsidRPr="006F4BBE">
        <w:rPr>
          <w:lang w:val="ru-RU"/>
        </w:rPr>
        <w:t>2.1.9 ФИЗИКА</w:t>
      </w:r>
      <w:bookmarkEnd w:id="466"/>
      <w:bookmarkEnd w:id="467"/>
    </w:p>
    <w:p w14:paraId="6A580B6F" w14:textId="31508395" w:rsidR="00C6278E" w:rsidRPr="006F4BBE" w:rsidRDefault="000E2F4E" w:rsidP="00287D0F">
      <w:pPr>
        <w:rPr>
          <w:lang w:val="ru-RU"/>
        </w:rPr>
      </w:pPr>
      <w:r w:rsidRPr="006F4BBE">
        <w:rPr>
          <w:lang w:val="ru-RU"/>
        </w:rPr>
        <w:t>А</w:t>
      </w:r>
      <w:r w:rsidR="00C6278E" w:rsidRPr="006F4BBE">
        <w:rPr>
          <w:lang w:val="ru-RU"/>
        </w:rPr>
        <w:t>даптированная</w:t>
      </w:r>
      <w:r>
        <w:rPr>
          <w:lang w:val="ru-RU"/>
        </w:rPr>
        <w:t xml:space="preserve"> </w:t>
      </w:r>
      <w:r w:rsidR="00C6278E" w:rsidRPr="006F4BBE">
        <w:rPr>
          <w:lang w:val="ru-RU"/>
        </w:rPr>
        <w:t xml:space="preserve">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8" w:name="_Toc97148581"/>
      <w:r w:rsidRPr="006F4BBE">
        <w:rPr>
          <w:lang w:val="ru-RU"/>
        </w:rPr>
        <w:t>ПОЯСНИТЕЛЬНАЯ   ЗАПИСКА</w:t>
      </w:r>
      <w:bookmarkEnd w:id="468"/>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w:t>
      </w:r>
      <w:proofErr w:type="gramStart"/>
      <w:r w:rsidRPr="006F4BBE">
        <w:rPr>
          <w:lang w:val="ru-RU"/>
        </w:rPr>
        <w:t>лаборатории,  игровые</w:t>
      </w:r>
      <w:proofErr w:type="gramEnd"/>
      <w:r w:rsidRPr="006F4BBE">
        <w:rPr>
          <w:lang w:val="ru-RU"/>
        </w:rPr>
        <w:t xml:space="preserve">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77777777" w:rsidR="00C6278E" w:rsidRPr="006F4BBE" w:rsidRDefault="00C6278E" w:rsidP="00287D0F">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69" w:name="_Toc97148582"/>
      <w:r w:rsidRPr="006F4BBE">
        <w:rPr>
          <w:lang w:val="ru-RU"/>
        </w:rPr>
        <w:t>ОБЩАЯ ХАРАКТЕРИСТИКА УЧЕБНОГО ПРЕДМЕТА «ФИЗИКА»</w:t>
      </w:r>
      <w:bookmarkEnd w:id="469"/>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w:t>
      </w:r>
      <w:r w:rsidRPr="006F4BBE">
        <w:rPr>
          <w:lang w:val="ru-RU"/>
        </w:rPr>
        <w:lastRenderedPageBreak/>
        <w:t xml:space="preserve">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0" w:name="_Toc97148583"/>
      <w:r w:rsidRPr="006F4BBE">
        <w:rPr>
          <w:lang w:val="ru-RU"/>
        </w:rPr>
        <w:t xml:space="preserve">ЦЕЛИ ИЗУЧЕНИЯ УЧЕБНОГО </w:t>
      </w:r>
      <w:proofErr w:type="gramStart"/>
      <w:r w:rsidRPr="006F4BBE">
        <w:rPr>
          <w:lang w:val="ru-RU"/>
        </w:rPr>
        <w:t>ПРЕДМЕТА  «</w:t>
      </w:r>
      <w:proofErr w:type="gramEnd"/>
      <w:r w:rsidRPr="006F4BBE">
        <w:rPr>
          <w:lang w:val="ru-RU"/>
        </w:rPr>
        <w:t>ФИЗИКА»</w:t>
      </w:r>
      <w:bookmarkEnd w:id="470"/>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формирование представлений о роли физики для развития других естественных наук, техники </w:t>
      </w:r>
      <w:proofErr w:type="gramStart"/>
      <w:r w:rsidR="00C6278E" w:rsidRPr="006F4BBE">
        <w:rPr>
          <w:rFonts w:eastAsia="Calibri"/>
          <w:szCs w:val="28"/>
          <w:lang w:val="ru-RU" w:eastAsia="ru-RU"/>
        </w:rPr>
        <w:t>и  технологий</w:t>
      </w:r>
      <w:proofErr w:type="gramEnd"/>
      <w:r w:rsidR="00C6278E" w:rsidRPr="006F4BBE">
        <w:rPr>
          <w:rFonts w:eastAsia="Calibri"/>
          <w:szCs w:val="28"/>
          <w:lang w:val="ru-RU" w:eastAsia="ru-RU"/>
        </w:rPr>
        <w:t>;</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приобретение знаний о дискретном строении вещества, о механических, тепловых, электрических, магнитных и </w:t>
      </w:r>
      <w:proofErr w:type="gramStart"/>
      <w:r w:rsidR="00C6278E" w:rsidRPr="006F4BBE">
        <w:rPr>
          <w:rFonts w:eastAsia="Calibri"/>
          <w:szCs w:val="28"/>
          <w:lang w:val="ru-RU" w:eastAsia="ru-RU"/>
        </w:rPr>
        <w:t>квантовых  явлениях</w:t>
      </w:r>
      <w:proofErr w:type="gramEnd"/>
      <w:r w:rsidR="00C6278E" w:rsidRPr="006F4BBE">
        <w:rPr>
          <w:rFonts w:eastAsia="Calibri"/>
          <w:szCs w:val="28"/>
          <w:lang w:val="ru-RU" w:eastAsia="ru-RU"/>
        </w:rPr>
        <w:t>;</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приобретение умений описывать и объяснять физические явления с использованием </w:t>
      </w:r>
      <w:proofErr w:type="gramStart"/>
      <w:r w:rsidR="00C6278E" w:rsidRPr="006F4BBE">
        <w:rPr>
          <w:rFonts w:eastAsia="Calibri"/>
          <w:szCs w:val="28"/>
          <w:lang w:val="ru-RU" w:eastAsia="ru-RU"/>
        </w:rPr>
        <w:t>полученных  знаний</w:t>
      </w:r>
      <w:proofErr w:type="gramEnd"/>
      <w:r w:rsidR="00C6278E" w:rsidRPr="006F4BBE">
        <w:rPr>
          <w:rFonts w:eastAsia="Calibri"/>
          <w:szCs w:val="28"/>
          <w:lang w:val="ru-RU" w:eastAsia="ru-RU"/>
        </w:rPr>
        <w:t>;</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освоение методов решения простейших расчётных задач с использованием физических моделей, творческих и </w:t>
      </w:r>
      <w:proofErr w:type="gramStart"/>
      <w:r w:rsidR="00C6278E" w:rsidRPr="006F4BBE">
        <w:rPr>
          <w:rFonts w:eastAsia="Calibri"/>
          <w:szCs w:val="28"/>
          <w:lang w:val="ru-RU" w:eastAsia="ru-RU"/>
        </w:rPr>
        <w:t>практико­ориентированных  задач</w:t>
      </w:r>
      <w:proofErr w:type="gramEnd"/>
      <w:r w:rsidR="00C6278E" w:rsidRPr="006F4BBE">
        <w:rPr>
          <w:rFonts w:eastAsia="Calibri"/>
          <w:szCs w:val="28"/>
          <w:lang w:val="ru-RU" w:eastAsia="ru-RU"/>
        </w:rPr>
        <w:t>;</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развитие умений наблюдать природные явления и выполнять опыты, лабораторные работы и экспериментальные исследования с использованием </w:t>
      </w:r>
      <w:proofErr w:type="gramStart"/>
      <w:r w:rsidR="00C6278E" w:rsidRPr="006F4BBE">
        <w:rPr>
          <w:rFonts w:eastAsia="Calibri"/>
          <w:szCs w:val="28"/>
          <w:lang w:val="ru-RU" w:eastAsia="ru-RU"/>
        </w:rPr>
        <w:t>измерительных  приборов</w:t>
      </w:r>
      <w:proofErr w:type="gramEnd"/>
      <w:r w:rsidR="00C6278E" w:rsidRPr="006F4BBE">
        <w:rPr>
          <w:rFonts w:eastAsia="Calibri"/>
          <w:szCs w:val="28"/>
          <w:lang w:val="ru-RU" w:eastAsia="ru-RU"/>
        </w:rPr>
        <w:t>;</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1" w:name="_Toc97148584"/>
      <w:r w:rsidRPr="006F4BBE">
        <w:rPr>
          <w:lang w:val="ru-RU"/>
        </w:rPr>
        <w:t>Особенности преподавания предмета «Физика» обучающимся с РАС</w:t>
      </w:r>
      <w:bookmarkEnd w:id="471"/>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 xml:space="preserve">учитывать неравномерность освоения обучающимся с РАС различных тематических областей по данному предмету, необходимо стремиться в создании для </w:t>
      </w:r>
      <w:r w:rsidR="00C6278E" w:rsidRPr="006F4BBE">
        <w:rPr>
          <w:lang w:val="ru-RU"/>
        </w:rPr>
        <w:lastRenderedPageBreak/>
        <w:t>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78D4BF92" w:rsidR="00C6278E" w:rsidRPr="006F4BBE" w:rsidRDefault="00C6278E" w:rsidP="00287D0F">
      <w:pPr>
        <w:rPr>
          <w:lang w:val="ru-RU"/>
        </w:rPr>
      </w:pPr>
      <w:r w:rsidRPr="006F4BBE">
        <w:rPr>
          <w:lang w:val="ru-RU"/>
        </w:rPr>
        <w:t>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2" w:name="_Toc97148585"/>
      <w:r w:rsidRPr="006F4BBE">
        <w:rPr>
          <w:lang w:val="ru-RU"/>
        </w:rPr>
        <w:t>МЕСТО УЧЕБНОГО ПРЕДМЕТА «ФИЗИКА» В УЧЕБНОМ ПЛАНЕ</w:t>
      </w:r>
      <w:bookmarkEnd w:id="472"/>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3" w:name="_Toc97148586"/>
      <w:r w:rsidR="00C6278E" w:rsidRPr="006F4BBE">
        <w:rPr>
          <w:lang w:val="ru-RU"/>
        </w:rPr>
        <w:t>СОДЕРЖАНИЕ УЧЕБНОГО ПРЕДМЕТА «ФИЗИКА»</w:t>
      </w:r>
      <w:bookmarkEnd w:id="473"/>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proofErr w:type="gramStart"/>
      <w:r w:rsidRPr="006F4BBE">
        <w:rPr>
          <w:lang w:val="ru-RU"/>
        </w:rPr>
        <w:lastRenderedPageBreak/>
        <w:t>Лабораторные  работы</w:t>
      </w:r>
      <w:proofErr w:type="gramEnd"/>
      <w:r w:rsidRPr="006F4BBE">
        <w:rPr>
          <w:lang w:val="ru-RU"/>
        </w:rPr>
        <w:t xml:space="preserve">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proofErr w:type="gramStart"/>
      <w:r w:rsidRPr="006F4BBE">
        <w:rPr>
          <w:lang w:val="ru-RU"/>
        </w:rPr>
        <w:t>и  отталкивание</w:t>
      </w:r>
      <w:proofErr w:type="gramEnd"/>
      <w:r w:rsidRPr="006F4BBE">
        <w:rPr>
          <w:lang w:val="ru-RU"/>
        </w:rPr>
        <w:t>.</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 xml:space="preserve">Механическое движение. Равномерное и неравномерное движение. Скорость. Средняя скорость при неравномерном движении. Расчёт пути и </w:t>
      </w:r>
      <w:proofErr w:type="gramStart"/>
      <w:r w:rsidRPr="006F4BBE">
        <w:rPr>
          <w:lang w:val="ru-RU"/>
        </w:rPr>
        <w:t>времени  движения</w:t>
      </w:r>
      <w:proofErr w:type="gramEnd"/>
      <w:r w:rsidRPr="006F4BBE">
        <w:rPr>
          <w:lang w:val="ru-RU"/>
        </w:rPr>
        <w:t>.</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lastRenderedPageBreak/>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6E786ABC" w14:textId="77777777" w:rsidR="00C6278E" w:rsidRPr="006F4BBE" w:rsidRDefault="00C6278E" w:rsidP="00287D0F">
      <w:pPr>
        <w:rPr>
          <w:lang w:val="ru-RU"/>
        </w:rPr>
      </w:pPr>
      <w:r w:rsidRPr="006F4BBE">
        <w:rPr>
          <w:lang w:val="ru-RU"/>
        </w:rPr>
        <w:t xml:space="preserve">1. </w:t>
      </w:r>
      <w:proofErr w:type="gramStart"/>
      <w:r w:rsidRPr="006F4BBE">
        <w:rPr>
          <w:lang w:val="ru-RU"/>
        </w:rPr>
        <w:t>Определение  скорости</w:t>
      </w:r>
      <w:proofErr w:type="gramEnd"/>
      <w:r w:rsidRPr="006F4BBE">
        <w:rPr>
          <w:lang w:val="ru-RU"/>
        </w:rPr>
        <w:t xml:space="preserve">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 xml:space="preserve">4. Опыты, демонстрирующие зависимость растяжения (деформации) пружины от </w:t>
      </w:r>
      <w:proofErr w:type="gramStart"/>
      <w:r w:rsidRPr="006F4BBE">
        <w:rPr>
          <w:lang w:val="ru-RU"/>
        </w:rPr>
        <w:t>приложенной  силы</w:t>
      </w:r>
      <w:proofErr w:type="gramEnd"/>
      <w:r w:rsidRPr="006F4BBE">
        <w:rPr>
          <w:lang w:val="ru-RU"/>
        </w:rPr>
        <w:t>.</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w:t>
      </w:r>
      <w:proofErr w:type="gramStart"/>
      <w:r w:rsidRPr="006F4BBE">
        <w:rPr>
          <w:lang w:val="ru-RU"/>
        </w:rPr>
        <w:t>Гидравлические  механизмы</w:t>
      </w:r>
      <w:proofErr w:type="gramEnd"/>
      <w:r w:rsidRPr="006F4BBE">
        <w:rPr>
          <w:lang w:val="ru-RU"/>
        </w:rPr>
        <w:t>.</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192D9D78" w14:textId="77777777" w:rsidR="00C6278E" w:rsidRPr="006F4BBE" w:rsidRDefault="00C6278E" w:rsidP="00287D0F">
      <w:pPr>
        <w:rPr>
          <w:lang w:val="ru-RU"/>
        </w:rPr>
      </w:pPr>
      <w:r w:rsidRPr="006F4BBE">
        <w:rPr>
          <w:lang w:val="ru-RU"/>
        </w:rPr>
        <w:t xml:space="preserve">1. Исследование зависимости веса тела в воде от объёма погружённой в жидкость </w:t>
      </w:r>
      <w:proofErr w:type="gramStart"/>
      <w:r w:rsidRPr="006F4BBE">
        <w:rPr>
          <w:lang w:val="ru-RU"/>
        </w:rPr>
        <w:t>части  тела</w:t>
      </w:r>
      <w:proofErr w:type="gramEnd"/>
      <w:r w:rsidRPr="006F4BBE">
        <w:rPr>
          <w:lang w:val="ru-RU"/>
        </w:rPr>
        <w:t>.</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3. Проверка независимости выталкивающей силы, действующей на тело в жидкости, от массы тела.</w:t>
      </w:r>
    </w:p>
    <w:p w14:paraId="0732EAFA" w14:textId="77777777" w:rsidR="00C6278E" w:rsidRPr="006F4BBE" w:rsidRDefault="00C6278E" w:rsidP="00287D0F">
      <w:pPr>
        <w:rPr>
          <w:lang w:val="ru-RU"/>
        </w:rPr>
      </w:pPr>
      <w:r w:rsidRPr="006F4BBE">
        <w:rPr>
          <w:lang w:val="ru-RU"/>
        </w:rPr>
        <w:t xml:space="preserve">4. Опыты, демонстрирующие зависимость выталкивающей силы, действующей </w:t>
      </w:r>
      <w:r w:rsidRPr="006F4BBE">
        <w:rPr>
          <w:lang w:val="ru-RU"/>
        </w:rPr>
        <w:lastRenderedPageBreak/>
        <w:t xml:space="preserve">на тело в жидкости, от объёма погружённой в жидкость части тела и от </w:t>
      </w:r>
      <w:proofErr w:type="gramStart"/>
      <w:r w:rsidRPr="006F4BBE">
        <w:rPr>
          <w:lang w:val="ru-RU"/>
        </w:rPr>
        <w:t>плотности  жидкости</w:t>
      </w:r>
      <w:proofErr w:type="gramEnd"/>
      <w:r w:rsidRPr="006F4BBE">
        <w:rPr>
          <w:lang w:val="ru-RU"/>
        </w:rPr>
        <w:t>.</w:t>
      </w:r>
    </w:p>
    <w:p w14:paraId="476D404D" w14:textId="77777777" w:rsidR="00C6278E" w:rsidRPr="006F4BBE" w:rsidRDefault="00C6278E" w:rsidP="00287D0F">
      <w:pPr>
        <w:rPr>
          <w:lang w:val="ru-RU"/>
        </w:rPr>
      </w:pPr>
      <w:r w:rsidRPr="006F4BBE">
        <w:rPr>
          <w:lang w:val="ru-RU"/>
        </w:rPr>
        <w:t xml:space="preserve">5. </w:t>
      </w:r>
      <w:proofErr w:type="gramStart"/>
      <w:r w:rsidRPr="006F4BBE">
        <w:rPr>
          <w:lang w:val="ru-RU"/>
        </w:rPr>
        <w:t>Конструирование  ареометра</w:t>
      </w:r>
      <w:proofErr w:type="gramEnd"/>
      <w:r w:rsidRPr="006F4BBE">
        <w:rPr>
          <w:lang w:val="ru-RU"/>
        </w:rPr>
        <w:t xml:space="preserve">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 xml:space="preserve">2. Исследование условий </w:t>
      </w:r>
      <w:proofErr w:type="gramStart"/>
      <w:r w:rsidRPr="006F4BBE">
        <w:rPr>
          <w:lang w:val="ru-RU"/>
        </w:rPr>
        <w:t>равновесия  рычага</w:t>
      </w:r>
      <w:proofErr w:type="gramEnd"/>
      <w:r w:rsidRPr="006F4BBE">
        <w:rPr>
          <w:lang w:val="ru-RU"/>
        </w:rPr>
        <w:t>.</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proofErr w:type="gramStart"/>
      <w:r w:rsidRPr="006F4BBE">
        <w:rPr>
          <w:lang w:val="ru-RU"/>
        </w:rPr>
        <w:t xml:space="preserve">движения </w:t>
      </w:r>
      <w:r w:rsidRPr="006F4BBE">
        <w:rPr>
          <w:spacing w:val="7"/>
          <w:lang w:val="ru-RU"/>
        </w:rPr>
        <w:t xml:space="preserve"> </w:t>
      </w:r>
      <w:r w:rsidRPr="006F4BBE">
        <w:rPr>
          <w:lang w:val="ru-RU"/>
        </w:rPr>
        <w:t>частиц</w:t>
      </w:r>
      <w:proofErr w:type="gramEnd"/>
      <w:r w:rsidRPr="006F4BBE">
        <w:rPr>
          <w:lang w:val="ru-RU"/>
        </w:rPr>
        <w:t>.</w:t>
      </w:r>
    </w:p>
    <w:p w14:paraId="3863B587" w14:textId="77777777" w:rsidR="00C6278E" w:rsidRPr="006F4BBE" w:rsidRDefault="00C6278E" w:rsidP="00287D0F">
      <w:pPr>
        <w:rPr>
          <w:lang w:val="ru-RU"/>
        </w:rPr>
      </w:pPr>
      <w:r w:rsidRPr="006F4BBE">
        <w:rPr>
          <w:lang w:val="ru-RU"/>
        </w:rPr>
        <w:t xml:space="preserve">Внутренняя энергия. Способы изменения внутренней энергии: теплопередача и совершение работы. Виды теплопередачи: </w:t>
      </w:r>
      <w:proofErr w:type="gramStart"/>
      <w:r w:rsidRPr="006F4BBE">
        <w:rPr>
          <w:lang w:val="ru-RU"/>
        </w:rPr>
        <w:t>теплопроводность,  конвекция</w:t>
      </w:r>
      <w:proofErr w:type="gramEnd"/>
      <w:r w:rsidRPr="006F4BBE">
        <w:rPr>
          <w:lang w:val="ru-RU"/>
        </w:rPr>
        <w:t>,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proofErr w:type="gramStart"/>
      <w:r w:rsidRPr="006F4BBE">
        <w:rPr>
          <w:lang w:val="ru-RU"/>
        </w:rPr>
        <w:t>Зависимость  температуры</w:t>
      </w:r>
      <w:proofErr w:type="gramEnd"/>
      <w:r w:rsidRPr="006F4BBE">
        <w:rPr>
          <w:lang w:val="ru-RU"/>
        </w:rPr>
        <w:t xml:space="preserve">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lastRenderedPageBreak/>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 xml:space="preserve">9. Нагревание при совершении работы </w:t>
      </w:r>
      <w:proofErr w:type="gramStart"/>
      <w:r w:rsidRPr="006F4BBE">
        <w:rPr>
          <w:lang w:val="ru-RU"/>
        </w:rPr>
        <w:t>внешними  силами</w:t>
      </w:r>
      <w:proofErr w:type="gramEnd"/>
      <w:r w:rsidRPr="006F4BBE">
        <w:rPr>
          <w:lang w:val="ru-RU"/>
        </w:rPr>
        <w:t>.</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 xml:space="preserve">12. Наблюдение постоянства температуры </w:t>
      </w:r>
      <w:proofErr w:type="gramStart"/>
      <w:r w:rsidRPr="006F4BBE">
        <w:rPr>
          <w:lang w:val="ru-RU"/>
        </w:rPr>
        <w:t>при  плавлении</w:t>
      </w:r>
      <w:proofErr w:type="gramEnd"/>
      <w:r w:rsidRPr="006F4BBE">
        <w:rPr>
          <w:lang w:val="ru-RU"/>
        </w:rPr>
        <w:t>.</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 xml:space="preserve">5. Опыты, демонстрирующие зависимость </w:t>
      </w:r>
      <w:proofErr w:type="gramStart"/>
      <w:r w:rsidRPr="006F4BBE">
        <w:rPr>
          <w:lang w:val="ru-RU"/>
        </w:rPr>
        <w:t>давления  воздуха</w:t>
      </w:r>
      <w:proofErr w:type="gramEnd"/>
      <w:r w:rsidRPr="006F4BBE">
        <w:rPr>
          <w:lang w:val="ru-RU"/>
        </w:rPr>
        <w:t xml:space="preserve">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 xml:space="preserve">11. Исследование </w:t>
      </w:r>
      <w:proofErr w:type="gramStart"/>
      <w:r w:rsidRPr="006F4BBE">
        <w:rPr>
          <w:lang w:val="ru-RU"/>
        </w:rPr>
        <w:t>процесса  испарения</w:t>
      </w:r>
      <w:proofErr w:type="gramEnd"/>
      <w:r w:rsidRPr="006F4BBE">
        <w:rPr>
          <w:lang w:val="ru-RU"/>
        </w:rPr>
        <w:t>.</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 xml:space="preserve">электрического тока. Источники постоянного тока. Действия электрического тока (тепловое, химическое, магнитное). Электрический </w:t>
      </w:r>
      <w:proofErr w:type="gramStart"/>
      <w:r w:rsidRPr="006F4BBE">
        <w:rPr>
          <w:lang w:val="ru-RU"/>
        </w:rPr>
        <w:t>ток  в</w:t>
      </w:r>
      <w:proofErr w:type="gramEnd"/>
      <w:r w:rsidRPr="006F4BBE">
        <w:rPr>
          <w:lang w:val="ru-RU"/>
        </w:rPr>
        <w:t xml:space="preserve">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r w:rsidRPr="006F4BBE">
        <w:rPr>
          <w:lang w:val="ru-RU"/>
        </w:rPr>
        <w:lastRenderedPageBreak/>
        <w:t>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 xml:space="preserve">17. Моделирование магнитных полей </w:t>
      </w:r>
      <w:proofErr w:type="gramStart"/>
      <w:r w:rsidRPr="006F4BBE">
        <w:rPr>
          <w:lang w:val="ru-RU"/>
        </w:rPr>
        <w:t>постоянных  магнитов</w:t>
      </w:r>
      <w:proofErr w:type="gramEnd"/>
      <w:r w:rsidRPr="006F4BBE">
        <w:rPr>
          <w:lang w:val="ru-RU"/>
        </w:rPr>
        <w:t>.</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0BEE0628" w14:textId="77777777" w:rsidR="00C6278E" w:rsidRPr="006F4BBE" w:rsidRDefault="00C6278E" w:rsidP="00287D0F">
      <w:pPr>
        <w:rPr>
          <w:lang w:val="ru-RU"/>
        </w:rPr>
      </w:pPr>
      <w:r w:rsidRPr="006F4BBE">
        <w:rPr>
          <w:lang w:val="ru-RU"/>
        </w:rPr>
        <w:t>1. Опыты по наблюдению электризации тел индукцией и при 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 xml:space="preserve">6. Исследование зависимости силы тока, идущего через резистор, от </w:t>
      </w:r>
      <w:r w:rsidRPr="006F4BBE">
        <w:rPr>
          <w:lang w:val="ru-RU"/>
        </w:rPr>
        <w:lastRenderedPageBreak/>
        <w:t>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 xml:space="preserve">12. Исследование зависимости силы тока, идущего через лампочку, от напряжения </w:t>
      </w:r>
      <w:proofErr w:type="gramStart"/>
      <w:r w:rsidRPr="006F4BBE">
        <w:rPr>
          <w:lang w:val="ru-RU"/>
        </w:rPr>
        <w:t>на  ней</w:t>
      </w:r>
      <w:proofErr w:type="gramEnd"/>
      <w:r w:rsidRPr="006F4BBE">
        <w:rPr>
          <w:lang w:val="ru-RU"/>
        </w:rPr>
        <w:t>.</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 xml:space="preserve">17. Опыты, демонстрирующие зависимость силы взаимодействия катушки с током и магнита от силы тока и направления тока </w:t>
      </w:r>
      <w:proofErr w:type="gramStart"/>
      <w:r w:rsidRPr="006F4BBE">
        <w:rPr>
          <w:lang w:val="ru-RU"/>
        </w:rPr>
        <w:t>в  катушке</w:t>
      </w:r>
      <w:proofErr w:type="gramEnd"/>
      <w:r w:rsidRPr="006F4BBE">
        <w:rPr>
          <w:lang w:val="ru-RU"/>
        </w:rPr>
        <w:t>.</w:t>
      </w:r>
    </w:p>
    <w:p w14:paraId="2B3EA493" w14:textId="77777777" w:rsidR="00C6278E" w:rsidRPr="006F4BBE" w:rsidRDefault="00C6278E" w:rsidP="00287D0F">
      <w:pPr>
        <w:rPr>
          <w:lang w:val="ru-RU"/>
        </w:rPr>
      </w:pPr>
      <w:r w:rsidRPr="006F4BBE">
        <w:rPr>
          <w:lang w:val="ru-RU"/>
        </w:rPr>
        <w:t xml:space="preserve">18. Изучение действия магнитного поля на проводник </w:t>
      </w:r>
      <w:proofErr w:type="gramStart"/>
      <w:r w:rsidRPr="006F4BBE">
        <w:rPr>
          <w:lang w:val="ru-RU"/>
        </w:rPr>
        <w:t>с  током</w:t>
      </w:r>
      <w:proofErr w:type="gramEnd"/>
      <w:r w:rsidRPr="006F4BBE">
        <w:rPr>
          <w:lang w:val="ru-RU"/>
        </w:rPr>
        <w:t>.</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4" w:name="_Toc97148587"/>
      <w:r w:rsidRPr="00D36EFB">
        <w:rPr>
          <w:b/>
          <w:bCs/>
          <w:lang w:val="ru-RU"/>
        </w:rPr>
        <w:t>9 класс</w:t>
      </w:r>
      <w:bookmarkEnd w:id="474"/>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lastRenderedPageBreak/>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 xml:space="preserve">10. Определение </w:t>
      </w:r>
      <w:proofErr w:type="gramStart"/>
      <w:r w:rsidRPr="006F4BBE">
        <w:rPr>
          <w:lang w:val="ru-RU"/>
        </w:rPr>
        <w:t>работы  силы</w:t>
      </w:r>
      <w:proofErr w:type="gramEnd"/>
      <w:r w:rsidRPr="006F4BBE">
        <w:rPr>
          <w:lang w:val="ru-RU"/>
        </w:rPr>
        <w:t xml:space="preserve">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lastRenderedPageBreak/>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w:t>
      </w:r>
      <w:proofErr w:type="gramStart"/>
      <w:r w:rsidRPr="006F4BBE">
        <w:rPr>
          <w:lang w:val="ru-RU"/>
        </w:rPr>
        <w:t xml:space="preserve">теле,  </w:t>
      </w:r>
      <w:r w:rsidRPr="006F4BBE">
        <w:rPr>
          <w:spacing w:val="54"/>
          <w:lang w:val="ru-RU"/>
        </w:rPr>
        <w:t xml:space="preserve"> </w:t>
      </w:r>
      <w:proofErr w:type="gramEnd"/>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 xml:space="preserve">1. Наблюдение </w:t>
      </w:r>
      <w:proofErr w:type="gramStart"/>
      <w:r w:rsidRPr="006F4BBE">
        <w:rPr>
          <w:lang w:val="ru-RU"/>
        </w:rPr>
        <w:t>колебаний  тел</w:t>
      </w:r>
      <w:proofErr w:type="gramEnd"/>
      <w:r w:rsidRPr="006F4BBE">
        <w:rPr>
          <w:lang w:val="ru-RU"/>
        </w:rPr>
        <w:t xml:space="preserve">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3A48AC44" w14:textId="77777777" w:rsidR="00C6278E" w:rsidRPr="006F4BBE" w:rsidRDefault="00C6278E" w:rsidP="00287D0F">
      <w:pPr>
        <w:rPr>
          <w:lang w:val="ru-RU"/>
        </w:rPr>
      </w:pPr>
      <w:r w:rsidRPr="006F4BBE">
        <w:rPr>
          <w:lang w:val="ru-RU"/>
        </w:rPr>
        <w:t xml:space="preserve">1. Определение частоты и периода колебаний </w:t>
      </w:r>
      <w:proofErr w:type="gramStart"/>
      <w:r w:rsidRPr="006F4BBE">
        <w:rPr>
          <w:lang w:val="ru-RU"/>
        </w:rPr>
        <w:t>математического  маятника</w:t>
      </w:r>
      <w:proofErr w:type="gramEnd"/>
      <w:r w:rsidRPr="006F4BBE">
        <w:rPr>
          <w:lang w:val="ru-RU"/>
        </w:rPr>
        <w:t>.</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 xml:space="preserve">4. Исследование зависимости периода колебаний пружинного маятника от </w:t>
      </w:r>
      <w:proofErr w:type="gramStart"/>
      <w:r w:rsidRPr="006F4BBE">
        <w:rPr>
          <w:lang w:val="ru-RU"/>
        </w:rPr>
        <w:t>массы  груза</w:t>
      </w:r>
      <w:proofErr w:type="gramEnd"/>
      <w:r w:rsidRPr="006F4BBE">
        <w:rPr>
          <w:lang w:val="ru-RU"/>
        </w:rPr>
        <w:t>.</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6F4BBE">
        <w:rPr>
          <w:lang w:val="ru-RU"/>
        </w:rPr>
        <w:t>оптических  световодах</w:t>
      </w:r>
      <w:proofErr w:type="gramEnd"/>
      <w:r w:rsidRPr="006F4BBE">
        <w:rPr>
          <w:lang w:val="ru-RU"/>
        </w:rPr>
        <w:t>.</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lastRenderedPageBreak/>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proofErr w:type="gramStart"/>
      <w:r w:rsidRPr="006F4BBE">
        <w:rPr>
          <w:lang w:val="ru-RU"/>
        </w:rPr>
        <w:t>Лабораторные  работы</w:t>
      </w:r>
      <w:proofErr w:type="gramEnd"/>
      <w:r w:rsidRPr="006F4BBE">
        <w:rPr>
          <w:lang w:val="ru-RU"/>
        </w:rPr>
        <w:t xml:space="preserve">  и опыты</w:t>
      </w:r>
    </w:p>
    <w:p w14:paraId="0E4DBA0E" w14:textId="77777777" w:rsidR="00C6278E" w:rsidRPr="006F4BBE" w:rsidRDefault="00C6278E" w:rsidP="00287D0F">
      <w:pPr>
        <w:rPr>
          <w:lang w:val="ru-RU"/>
        </w:rPr>
      </w:pPr>
      <w:r w:rsidRPr="006F4BBE">
        <w:rPr>
          <w:lang w:val="ru-RU"/>
        </w:rPr>
        <w:lastRenderedPageBreak/>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 xml:space="preserve">Принципиально деятельностный характер данного раздела реализуется за счёт того, что учащиеся выполняют </w:t>
      </w:r>
      <w:proofErr w:type="gramStart"/>
      <w:r w:rsidRPr="006F4BBE">
        <w:rPr>
          <w:lang w:val="ru-RU"/>
        </w:rPr>
        <w:t xml:space="preserve">задания,   </w:t>
      </w:r>
      <w:proofErr w:type="gramEnd"/>
      <w:r w:rsidRPr="006F4BBE">
        <w:rPr>
          <w:lang w:val="ru-RU"/>
        </w:rPr>
        <w:t>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 xml:space="preserve">Каждая из тем данного раздела </w:t>
      </w:r>
      <w:proofErr w:type="gramStart"/>
      <w:r w:rsidRPr="006F4BBE">
        <w:rPr>
          <w:lang w:val="ru-RU"/>
        </w:rPr>
        <w:t>включает  экспериментальное</w:t>
      </w:r>
      <w:proofErr w:type="gramEnd"/>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5"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5"/>
      <w:r w:rsidR="0031165C" w:rsidRPr="006F4BBE">
        <w:rPr>
          <w:lang w:val="ru-RU"/>
        </w:rPr>
        <w:t xml:space="preserve"> </w:t>
      </w:r>
      <w:proofErr w:type="gramStart"/>
      <w:r w:rsidRPr="006F4BBE">
        <w:rPr>
          <w:lang w:val="ru-RU"/>
        </w:rPr>
        <w:t>НА  УРОВНЕ</w:t>
      </w:r>
      <w:proofErr w:type="gramEnd"/>
      <w:r w:rsidRPr="006F4BBE">
        <w:rPr>
          <w:lang w:val="ru-RU"/>
        </w:rPr>
        <w:t xml:space="preserve">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6" w:name="_Toc97148589"/>
      <w:proofErr w:type="gramStart"/>
      <w:r w:rsidRPr="006F4BBE">
        <w:rPr>
          <w:lang w:val="ru-RU"/>
        </w:rPr>
        <w:t>ЛИЧНОСТНЫЕ  РЕЗУЛЬТАТЫ</w:t>
      </w:r>
      <w:bookmarkEnd w:id="476"/>
      <w:proofErr w:type="gramEnd"/>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proofErr w:type="gramStart"/>
      <w:r w:rsidRPr="006F4BBE">
        <w:rPr>
          <w:lang w:val="ru-RU"/>
        </w:rPr>
        <w:t>Патриотическое  воспитание</w:t>
      </w:r>
      <w:proofErr w:type="gramEnd"/>
      <w:r w:rsidRPr="006F4BBE">
        <w:rPr>
          <w:lang w:val="ru-RU"/>
        </w:rPr>
        <w:t>:</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проявление интереса к истории и современному состоянию </w:t>
      </w:r>
      <w:proofErr w:type="gramStart"/>
      <w:r w:rsidR="00C6278E" w:rsidRPr="006F4BBE">
        <w:rPr>
          <w:lang w:val="ru-RU"/>
        </w:rPr>
        <w:t>российской  физической</w:t>
      </w:r>
      <w:proofErr w:type="gramEnd"/>
      <w:r w:rsidR="00C6278E" w:rsidRPr="006F4BBE">
        <w:rPr>
          <w:lang w:val="ru-RU"/>
        </w:rPr>
        <w:t xml:space="preserve">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proofErr w:type="gramStart"/>
      <w:r w:rsidRPr="006F4BBE">
        <w:rPr>
          <w:lang w:val="ru-RU"/>
        </w:rPr>
        <w:t>Гражданское  и</w:t>
      </w:r>
      <w:proofErr w:type="gramEnd"/>
      <w:r w:rsidRPr="006F4BBE">
        <w:rPr>
          <w:lang w:val="ru-RU"/>
        </w:rPr>
        <w:t xml:space="preserve">  духовно-нравственное воспитание:</w:t>
      </w:r>
    </w:p>
    <w:p w14:paraId="4307425D" w14:textId="673C40CD" w:rsidR="00C6278E" w:rsidRPr="006F4BBE" w:rsidRDefault="00BD6D2B" w:rsidP="00287D0F">
      <w:pPr>
        <w:rPr>
          <w:lang w:val="ru-RU"/>
        </w:rPr>
      </w:pPr>
      <w:r w:rsidRPr="006F4BBE">
        <w:rPr>
          <w:lang w:val="ru-RU"/>
        </w:rPr>
        <w:lastRenderedPageBreak/>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proofErr w:type="gramStart"/>
      <w:r w:rsidRPr="0047398E">
        <w:rPr>
          <w:bCs/>
          <w:iCs/>
          <w:lang w:val="ru-RU"/>
        </w:rPr>
        <w:t>Ценности  научного</w:t>
      </w:r>
      <w:proofErr w:type="gramEnd"/>
      <w:r w:rsidRPr="0047398E">
        <w:rPr>
          <w:bCs/>
          <w:iCs/>
          <w:lang w:val="ru-RU"/>
        </w:rPr>
        <w:t xml:space="preserve">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proofErr w:type="gramStart"/>
      <w:r w:rsidRPr="0047398E">
        <w:rPr>
          <w:bCs/>
          <w:iCs/>
          <w:lang w:val="ru-RU"/>
        </w:rPr>
        <w:t>Трудовое  воспитание</w:t>
      </w:r>
      <w:proofErr w:type="gramEnd"/>
      <w:r w:rsidRPr="0047398E">
        <w:rPr>
          <w:bCs/>
          <w:iCs/>
          <w:lang w:val="ru-RU"/>
        </w:rPr>
        <w:t>:</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 xml:space="preserve">Адаптация обучающегося к </w:t>
      </w:r>
      <w:proofErr w:type="gramStart"/>
      <w:r w:rsidRPr="006F4BBE">
        <w:rPr>
          <w:lang w:val="ru-RU"/>
        </w:rPr>
        <w:t>изменяющимся  условиям</w:t>
      </w:r>
      <w:proofErr w:type="gramEnd"/>
      <w:r w:rsidRPr="006F4BBE">
        <w:rPr>
          <w:lang w:val="ru-RU"/>
        </w:rPr>
        <w:t xml:space="preserve">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w:t>
      </w:r>
      <w:proofErr w:type="gramStart"/>
      <w:r w:rsidR="00C6278E" w:rsidRPr="006F4BBE">
        <w:rPr>
          <w:lang w:val="ru-RU"/>
        </w:rPr>
        <w:t xml:space="preserve">и </w:t>
      </w:r>
      <w:r w:rsidR="00C6278E" w:rsidRPr="006F4BBE">
        <w:rPr>
          <w:spacing w:val="1"/>
          <w:lang w:val="ru-RU"/>
        </w:rPr>
        <w:t xml:space="preserve"> </w:t>
      </w:r>
      <w:r w:rsidR="00C6278E" w:rsidRPr="006F4BBE">
        <w:rPr>
          <w:lang w:val="ru-RU"/>
        </w:rPr>
        <w:t>явлениях</w:t>
      </w:r>
      <w:proofErr w:type="gramEnd"/>
      <w:r w:rsidR="00C6278E" w:rsidRPr="006F4BBE">
        <w:rPr>
          <w:lang w:val="ru-RU"/>
        </w:rPr>
        <w:t>;</w:t>
      </w:r>
    </w:p>
    <w:p w14:paraId="5DFEA1D5" w14:textId="69FBFF0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w:t>
      </w:r>
      <w:proofErr w:type="gramStart"/>
      <w:r w:rsidR="00C6278E" w:rsidRPr="006F4BBE">
        <w:rPr>
          <w:lang w:val="ru-RU"/>
        </w:rPr>
        <w:t xml:space="preserve">физических </w:t>
      </w:r>
      <w:r w:rsidR="00C6278E" w:rsidRPr="006F4BBE">
        <w:rPr>
          <w:spacing w:val="8"/>
          <w:lang w:val="ru-RU"/>
        </w:rPr>
        <w:t xml:space="preserve"> </w:t>
      </w:r>
      <w:r w:rsidR="00C6278E" w:rsidRPr="006F4BBE">
        <w:rPr>
          <w:lang w:val="ru-RU"/>
        </w:rPr>
        <w:t>знаний</w:t>
      </w:r>
      <w:proofErr w:type="gramEnd"/>
      <w:r w:rsidR="00C6278E" w:rsidRPr="006F4BBE">
        <w:rPr>
          <w:lang w:val="ru-RU"/>
        </w:rPr>
        <w:t>;</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7" w:name="_Toc97148590"/>
      <w:r w:rsidRPr="006F4BBE">
        <w:rPr>
          <w:lang w:val="ru-RU"/>
        </w:rPr>
        <w:t>МЕТАПРЕДМЕТНЫЕ РЕЗУЛЬТАТЫ</w:t>
      </w:r>
      <w:bookmarkEnd w:id="477"/>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lastRenderedPageBreak/>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закономерности и противоречия в рассматриваемых фактах, данных и наблюдениях, относящихся к </w:t>
      </w:r>
      <w:proofErr w:type="gramStart"/>
      <w:r w:rsidR="00C6278E" w:rsidRPr="006F4BBE">
        <w:rPr>
          <w:lang w:val="ru-RU"/>
        </w:rPr>
        <w:t>физическим  явлениям</w:t>
      </w:r>
      <w:proofErr w:type="gramEnd"/>
      <w:r w:rsidR="00C6278E" w:rsidRPr="006F4BBE">
        <w:rPr>
          <w:lang w:val="ru-RU"/>
        </w:rPr>
        <w:t>;</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w:t>
      </w:r>
      <w:proofErr w:type="gramStart"/>
      <w:r w:rsidR="00C6278E" w:rsidRPr="006F4BBE">
        <w:rPr>
          <w:lang w:val="ru-RU"/>
        </w:rPr>
        <w:t xml:space="preserve">физических </w:t>
      </w:r>
      <w:r w:rsidR="00C6278E" w:rsidRPr="006F4BBE">
        <w:rPr>
          <w:spacing w:val="50"/>
          <w:lang w:val="ru-RU"/>
        </w:rPr>
        <w:t xml:space="preserve"> </w:t>
      </w:r>
      <w:r w:rsidR="00C6278E" w:rsidRPr="006F4BBE">
        <w:rPr>
          <w:lang w:val="ru-RU"/>
        </w:rPr>
        <w:t>величин</w:t>
      </w:r>
      <w:proofErr w:type="gramEnd"/>
      <w:r w:rsidR="00C6278E" w:rsidRPr="006F4BBE">
        <w:rPr>
          <w:lang w:val="ru-RU"/>
        </w:rPr>
        <w:t>;</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проводить по самостоятельно составленному плану опыт, несложный физический эксперимент, небольшое исследование </w:t>
      </w:r>
      <w:proofErr w:type="gramStart"/>
      <w:r w:rsidR="00C6278E" w:rsidRPr="006F4BBE">
        <w:rPr>
          <w:lang w:val="ru-RU"/>
        </w:rPr>
        <w:t>физического  явления</w:t>
      </w:r>
      <w:proofErr w:type="gramEnd"/>
      <w:r w:rsidR="00C6278E" w:rsidRPr="006F4BBE">
        <w:rPr>
          <w:lang w:val="ru-RU"/>
        </w:rPr>
        <w:t>;</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самостоятельно формулировать обобщения и выводы по результатам проведённого наблюдения, </w:t>
      </w:r>
      <w:proofErr w:type="gramStart"/>
      <w:r w:rsidR="00C6278E" w:rsidRPr="006F4BBE">
        <w:rPr>
          <w:lang w:val="ru-RU"/>
        </w:rPr>
        <w:t>опыта,  исследования</w:t>
      </w:r>
      <w:proofErr w:type="gramEnd"/>
      <w:r w:rsidR="00C6278E" w:rsidRPr="006F4BBE">
        <w:rPr>
          <w:lang w:val="ru-RU"/>
        </w:rPr>
        <w:t>;</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прогнозировать возможное дальнейшее развитие физических процессов, а также выдвигать предположения об их развитии в новых условиях </w:t>
      </w:r>
      <w:proofErr w:type="gramStart"/>
      <w:r w:rsidR="00C6278E" w:rsidRPr="006F4BBE">
        <w:rPr>
          <w:lang w:val="ru-RU"/>
        </w:rPr>
        <w:t>и  контекстах</w:t>
      </w:r>
      <w:proofErr w:type="gramEnd"/>
      <w:r w:rsidR="00C6278E" w:rsidRPr="006F4BBE">
        <w:rPr>
          <w:lang w:val="ru-RU"/>
        </w:rPr>
        <w:t>.</w:t>
      </w:r>
    </w:p>
    <w:p w14:paraId="2AF51834" w14:textId="77777777" w:rsidR="00C6278E" w:rsidRPr="006F4BBE" w:rsidRDefault="00C6278E" w:rsidP="00287D0F">
      <w:pPr>
        <w:rPr>
          <w:i/>
          <w:lang w:val="ru-RU"/>
        </w:rPr>
      </w:pPr>
      <w:proofErr w:type="gramStart"/>
      <w:r w:rsidRPr="006F4BBE">
        <w:rPr>
          <w:lang w:val="ru-RU"/>
        </w:rPr>
        <w:t>Работа  с</w:t>
      </w:r>
      <w:proofErr w:type="gramEnd"/>
      <w:r w:rsidRPr="006F4BBE">
        <w:rPr>
          <w:lang w:val="ru-RU"/>
        </w:rPr>
        <w:t xml:space="preserve">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w:t>
      </w:r>
      <w:proofErr w:type="gramStart"/>
      <w:r w:rsidR="00C6278E" w:rsidRPr="006F4BBE">
        <w:rPr>
          <w:lang w:val="ru-RU"/>
        </w:rPr>
        <w:t>благожелательности  общения</w:t>
      </w:r>
      <w:proofErr w:type="gramEnd"/>
      <w:r w:rsidR="00C6278E" w:rsidRPr="006F4BBE">
        <w:rPr>
          <w:lang w:val="ru-RU"/>
        </w:rPr>
        <w:t>;</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сопоставлять свои суждения с суждениями других участников диалога, обнаруживать различие и </w:t>
      </w:r>
      <w:proofErr w:type="gramStart"/>
      <w:r w:rsidR="00C6278E" w:rsidRPr="006F4BBE">
        <w:rPr>
          <w:lang w:val="ru-RU"/>
        </w:rPr>
        <w:t>сходство  позиций</w:t>
      </w:r>
      <w:proofErr w:type="gramEnd"/>
      <w:r w:rsidR="00C6278E" w:rsidRPr="006F4BBE">
        <w:rPr>
          <w:lang w:val="ru-RU"/>
        </w:rPr>
        <w:t>;</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proofErr w:type="gramStart"/>
      <w:r w:rsidRPr="00793829">
        <w:rPr>
          <w:bCs/>
          <w:iCs/>
          <w:lang w:val="ru-RU"/>
        </w:rPr>
        <w:t>Совместная  деятельность</w:t>
      </w:r>
      <w:proofErr w:type="gramEnd"/>
      <w:r w:rsidRPr="00793829">
        <w:rPr>
          <w:bCs/>
          <w:iCs/>
          <w:lang w:val="ru-RU"/>
        </w:rPr>
        <w:t xml:space="preserve"> (сотрудничество):</w:t>
      </w:r>
    </w:p>
    <w:p w14:paraId="2BE0C971" w14:textId="7EE2CD14" w:rsidR="00C6278E" w:rsidRPr="006F4BBE" w:rsidRDefault="00BD6D2B" w:rsidP="00287D0F">
      <w:pPr>
        <w:rPr>
          <w:lang w:val="ru-RU"/>
        </w:rPr>
      </w:pPr>
      <w:r w:rsidRPr="006F4BBE">
        <w:rPr>
          <w:lang w:val="ru-RU"/>
        </w:rPr>
        <w:lastRenderedPageBreak/>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w:t>
      </w:r>
      <w:proofErr w:type="gramStart"/>
      <w:r w:rsidR="00C6278E" w:rsidRPr="006F4BBE">
        <w:rPr>
          <w:lang w:val="ru-RU"/>
        </w:rPr>
        <w:t>ошибок,  возникших</w:t>
      </w:r>
      <w:proofErr w:type="gramEnd"/>
      <w:r w:rsidR="00C6278E" w:rsidRPr="006F4BBE">
        <w:rPr>
          <w:lang w:val="ru-RU"/>
        </w:rPr>
        <w:t xml:space="preserve">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proofErr w:type="gramStart"/>
      <w:r w:rsidRPr="006F4BBE">
        <w:rPr>
          <w:lang w:val="ru-RU"/>
        </w:rPr>
        <w:t>Эмоциональный  интеллект</w:t>
      </w:r>
      <w:proofErr w:type="gramEnd"/>
      <w:r w:rsidRPr="006F4BBE">
        <w:rPr>
          <w:lang w:val="ru-RU"/>
        </w:rPr>
        <w:t>:</w:t>
      </w:r>
    </w:p>
    <w:p w14:paraId="3E157492" w14:textId="224AC9D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 xml:space="preserve">Принятие себя </w:t>
      </w:r>
      <w:proofErr w:type="gramStart"/>
      <w:r w:rsidRPr="006F4BBE">
        <w:rPr>
          <w:lang w:val="ru-RU"/>
        </w:rPr>
        <w:t>и  других</w:t>
      </w:r>
      <w:proofErr w:type="gramEnd"/>
      <w:r w:rsidRPr="006F4BBE">
        <w:rPr>
          <w:lang w:val="ru-RU"/>
        </w:rPr>
        <w:t>:</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8" w:name="_Toc97148591"/>
      <w:proofErr w:type="gramStart"/>
      <w:r w:rsidR="00C6278E" w:rsidRPr="006F4BBE">
        <w:rPr>
          <w:lang w:val="ru-RU"/>
        </w:rPr>
        <w:t>ПРЕДМЕТНЫЕ  РЕЗУЛЬТАТЫ</w:t>
      </w:r>
      <w:bookmarkEnd w:id="478"/>
      <w:proofErr w:type="gramEnd"/>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w:t>
      </w:r>
      <w:r w:rsidRPr="006F4BBE">
        <w:rPr>
          <w:lang w:val="ru-RU"/>
        </w:rPr>
        <w:lastRenderedPageBreak/>
        <w:t xml:space="preserve">совпадать с временными границами достижения результатов, </w:t>
      </w:r>
      <w:proofErr w:type="gramStart"/>
      <w:r w:rsidRPr="006F4BBE">
        <w:rPr>
          <w:lang w:val="ru-RU"/>
        </w:rPr>
        <w:t>распределенных  по</w:t>
      </w:r>
      <w:proofErr w:type="gramEnd"/>
      <w:r w:rsidRPr="006F4BBE">
        <w:rPr>
          <w:lang w:val="ru-RU"/>
        </w:rPr>
        <w:t xml:space="preserve">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w:t>
      </w:r>
      <w:proofErr w:type="gramStart"/>
      <w:r w:rsidR="00C6278E" w:rsidRPr="006F4BBE">
        <w:rPr>
          <w:lang w:val="ru-RU"/>
        </w:rPr>
        <w:t>описанию  их</w:t>
      </w:r>
      <w:proofErr w:type="gramEnd"/>
      <w:r w:rsidR="00C6278E" w:rsidRPr="006F4BBE">
        <w:rPr>
          <w:lang w:val="ru-RU"/>
        </w:rPr>
        <w:t xml:space="preserve">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прямой</w:t>
      </w:r>
      <w:proofErr w:type="gramStart"/>
      <w:r w:rsidR="00C6278E" w:rsidRPr="006F4BBE">
        <w:rPr>
          <w:lang w:val="ru-RU"/>
        </w:rPr>
        <w:t>),закон</w:t>
      </w:r>
      <w:proofErr w:type="gramEnd"/>
      <w:r w:rsidR="00C6278E" w:rsidRPr="006F4BBE">
        <w:rPr>
          <w:lang w:val="ru-RU"/>
        </w:rPr>
        <w:t xml:space="preserve">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 xml:space="preserve">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w:t>
      </w:r>
      <w:r w:rsidR="00C6278E" w:rsidRPr="006F4BBE">
        <w:rPr>
          <w:lang w:val="ru-RU"/>
        </w:rPr>
        <w:lastRenderedPageBreak/>
        <w:t>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w:t>
      </w:r>
      <w:proofErr w:type="gramStart"/>
      <w:r w:rsidR="00C6278E" w:rsidRPr="006F4BBE">
        <w:rPr>
          <w:lang w:val="ru-RU"/>
        </w:rPr>
        <w:t>формулировать  выводы</w:t>
      </w:r>
      <w:proofErr w:type="gramEnd"/>
      <w:r w:rsidR="00C6278E" w:rsidRPr="006F4BBE">
        <w:rPr>
          <w:lang w:val="ru-RU"/>
        </w:rPr>
        <w:t>;</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характеризовать принципы действия изученных </w:t>
      </w:r>
      <w:proofErr w:type="gramStart"/>
      <w:r w:rsidR="00C6278E" w:rsidRPr="006F4BBE">
        <w:rPr>
          <w:lang w:val="ru-RU"/>
        </w:rPr>
        <w:t>приборов  и</w:t>
      </w:r>
      <w:proofErr w:type="gramEnd"/>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w:t>
      </w:r>
      <w:r w:rsidR="00C6278E" w:rsidRPr="006F4BBE">
        <w:rPr>
          <w:lang w:val="ru-RU"/>
        </w:rPr>
        <w:lastRenderedPageBreak/>
        <w:t>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w:t>
      </w:r>
      <w:proofErr w:type="gramStart"/>
      <w:r w:rsidR="00C6278E" w:rsidRPr="006F4BBE">
        <w:rPr>
          <w:lang w:val="ru-RU"/>
        </w:rPr>
        <w:t xml:space="preserve">физического </w:t>
      </w:r>
      <w:r w:rsidR="00C6278E" w:rsidRPr="006F4BBE">
        <w:rPr>
          <w:spacing w:val="40"/>
          <w:lang w:val="ru-RU"/>
        </w:rPr>
        <w:t xml:space="preserve"> </w:t>
      </w:r>
      <w:r w:rsidR="00C6278E" w:rsidRPr="006F4BBE">
        <w:rPr>
          <w:lang w:val="ru-RU"/>
        </w:rPr>
        <w:t>содержания</w:t>
      </w:r>
      <w:proofErr w:type="gramEnd"/>
      <w:r w:rsidR="00C6278E" w:rsidRPr="006F4BBE">
        <w:rPr>
          <w:lang w:val="ru-RU"/>
        </w:rPr>
        <w:t xml:space="preserve">,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 xml:space="preserve">электрического тока); при описании </w:t>
      </w:r>
      <w:r w:rsidR="00C6278E" w:rsidRPr="006F4BBE">
        <w:rPr>
          <w:lang w:val="ru-RU"/>
        </w:rPr>
        <w:lastRenderedPageBreak/>
        <w:t>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proofErr w:type="gramStart"/>
      <w:r w:rsidR="00C6278E" w:rsidRPr="006F4BBE">
        <w:rPr>
          <w:lang w:val="ru-RU"/>
        </w:rPr>
        <w:t>делать  выводы</w:t>
      </w:r>
      <w:proofErr w:type="gramEnd"/>
      <w:r w:rsidR="00C6278E" w:rsidRPr="006F4BBE">
        <w:rPr>
          <w:lang w:val="ru-RU"/>
        </w:rPr>
        <w:t>;</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00C6278E" w:rsidRPr="006F4BBE">
        <w:rPr>
          <w:lang w:val="ru-RU"/>
        </w:rPr>
        <w:lastRenderedPageBreak/>
        <w:t>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proofErr w:type="gramStart"/>
      <w:r w:rsidR="00C6278E" w:rsidRPr="006F4BBE">
        <w:rPr>
          <w:lang w:val="ru-RU"/>
        </w:rPr>
        <w:t>характеризовать  принципы</w:t>
      </w:r>
      <w:proofErr w:type="gramEnd"/>
      <w:r w:rsidR="00C6278E" w:rsidRPr="006F4BBE">
        <w:rPr>
          <w:lang w:val="ru-RU"/>
        </w:rPr>
        <w:t xml:space="preserve">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осуществлять </w:t>
      </w:r>
      <w:proofErr w:type="gramStart"/>
      <w:r w:rsidR="00C6278E" w:rsidRPr="006F4BBE">
        <w:rPr>
          <w:lang w:val="ru-RU"/>
        </w:rPr>
        <w:t>поиск  информации</w:t>
      </w:r>
      <w:proofErr w:type="gramEnd"/>
      <w:r w:rsidR="00C6278E" w:rsidRPr="006F4BBE">
        <w:rPr>
          <w:lang w:val="ru-RU"/>
        </w:rPr>
        <w:t xml:space="preserve">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w:t>
      </w:r>
      <w:proofErr w:type="gramStart"/>
      <w:r w:rsidR="00C6278E" w:rsidRPr="006F4BBE">
        <w:rPr>
          <w:lang w:val="ru-RU"/>
        </w:rPr>
        <w:t>разрешать  конфликты</w:t>
      </w:r>
      <w:proofErr w:type="gramEnd"/>
      <w:r w:rsidR="00C6278E" w:rsidRPr="006F4BBE">
        <w:rPr>
          <w:lang w:val="ru-RU"/>
        </w:rPr>
        <w:t>.</w:t>
      </w:r>
    </w:p>
    <w:p w14:paraId="6039C96C" w14:textId="1841280F" w:rsidR="00C6278E" w:rsidRPr="008F0180" w:rsidRDefault="00C6278E" w:rsidP="00287D0F">
      <w:pPr>
        <w:rPr>
          <w:b/>
          <w:bCs/>
          <w:lang w:val="ru-RU"/>
        </w:rPr>
      </w:pPr>
      <w:bookmarkStart w:id="479" w:name="_Toc97148592"/>
      <w:r w:rsidRPr="008F0180">
        <w:rPr>
          <w:b/>
          <w:bCs/>
          <w:lang w:val="ru-RU"/>
        </w:rPr>
        <w:t>9 класс</w:t>
      </w:r>
      <w:bookmarkEnd w:id="479"/>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lastRenderedPageBreak/>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w:t>
      </w:r>
      <w:r w:rsidR="00C6278E" w:rsidRPr="006F4BBE">
        <w:rPr>
          <w:lang w:val="ru-RU"/>
        </w:rPr>
        <w:lastRenderedPageBreak/>
        <w:t xml:space="preserve">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w:t>
      </w:r>
      <w:proofErr w:type="gramStart"/>
      <w:r w:rsidR="00C6278E" w:rsidRPr="006F4BBE">
        <w:rPr>
          <w:lang w:val="ru-RU"/>
        </w:rPr>
        <w:t xml:space="preserve">физической </w:t>
      </w:r>
      <w:r w:rsidR="00C6278E" w:rsidRPr="006F4BBE">
        <w:rPr>
          <w:spacing w:val="16"/>
          <w:lang w:val="ru-RU"/>
        </w:rPr>
        <w:t xml:space="preserve"> </w:t>
      </w:r>
      <w:r w:rsidR="00C6278E" w:rsidRPr="006F4BBE">
        <w:rPr>
          <w:lang w:val="ru-RU"/>
        </w:rPr>
        <w:t>величины</w:t>
      </w:r>
      <w:proofErr w:type="gramEnd"/>
      <w:r w:rsidR="00C6278E" w:rsidRPr="006F4BBE">
        <w:rPr>
          <w:lang w:val="ru-RU"/>
        </w:rPr>
        <w:t>;</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w:t>
      </w:r>
      <w:proofErr w:type="gramStart"/>
      <w:r w:rsidR="00C6278E" w:rsidRPr="006F4BBE">
        <w:rPr>
          <w:lang w:val="ru-RU"/>
        </w:rPr>
        <w:t>измерительного  прибора</w:t>
      </w:r>
      <w:proofErr w:type="gramEnd"/>
      <w:r w:rsidR="00C6278E" w:rsidRPr="006F4BBE">
        <w:rPr>
          <w:lang w:val="ru-RU"/>
        </w:rPr>
        <w:t>;</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характеризовать принципы действия изученных </w:t>
      </w:r>
      <w:proofErr w:type="gramStart"/>
      <w:r w:rsidR="00C6278E" w:rsidRPr="006F4BBE">
        <w:rPr>
          <w:lang w:val="ru-RU"/>
        </w:rPr>
        <w:t>приборов  и</w:t>
      </w:r>
      <w:proofErr w:type="gramEnd"/>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lastRenderedPageBreak/>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осуществлять </w:t>
      </w:r>
      <w:proofErr w:type="gramStart"/>
      <w:r w:rsidR="00C6278E" w:rsidRPr="006F4BBE">
        <w:rPr>
          <w:lang w:val="ru-RU"/>
        </w:rPr>
        <w:t>поиск  информации</w:t>
      </w:r>
      <w:proofErr w:type="gramEnd"/>
      <w:r w:rsidR="00C6278E" w:rsidRPr="006F4BBE">
        <w:rPr>
          <w:lang w:val="ru-RU"/>
        </w:rPr>
        <w:t xml:space="preserve">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w:t>
      </w:r>
      <w:proofErr w:type="gramStart"/>
      <w:r w:rsidR="00C6278E" w:rsidRPr="006F4BBE">
        <w:rPr>
          <w:lang w:val="ru-RU"/>
        </w:rPr>
        <w:t>раздела  физики</w:t>
      </w:r>
      <w:proofErr w:type="gramEnd"/>
      <w:r w:rsidR="00C6278E" w:rsidRPr="006F4BBE">
        <w:rPr>
          <w:lang w:val="ru-RU"/>
        </w:rPr>
        <w:t xml:space="preserve">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0" w:name="18-0757-02-0794-0834o9"/>
      <w:bookmarkStart w:id="481" w:name="_Toc97148593"/>
      <w:bookmarkStart w:id="482" w:name="_Toc99051185"/>
      <w:bookmarkEnd w:id="480"/>
      <w:r w:rsidRPr="006F4BBE">
        <w:rPr>
          <w:lang w:val="ru-RU"/>
        </w:rPr>
        <w:lastRenderedPageBreak/>
        <w:t>2.</w:t>
      </w:r>
      <w:r w:rsidR="00C6278E" w:rsidRPr="006F4BBE">
        <w:rPr>
          <w:lang w:val="ru-RU"/>
        </w:rPr>
        <w:t>2.1.10 БИОЛОГИЯ</w:t>
      </w:r>
      <w:bookmarkEnd w:id="481"/>
      <w:bookmarkEnd w:id="482"/>
    </w:p>
    <w:p w14:paraId="32EF45B0" w14:textId="2984634D" w:rsidR="00C6278E" w:rsidRPr="006F4BBE" w:rsidRDefault="00D03431" w:rsidP="00287D0F">
      <w:pPr>
        <w:rPr>
          <w:lang w:val="ru-RU"/>
        </w:rPr>
      </w:pPr>
      <w:r w:rsidRPr="006F4BBE">
        <w:rPr>
          <w:lang w:val="ru-RU"/>
        </w:rPr>
        <w:t>Р</w:t>
      </w:r>
      <w:r w:rsidR="00C6278E" w:rsidRPr="006F4BBE">
        <w:rPr>
          <w:lang w:val="ru-RU"/>
        </w:rPr>
        <w:t>абочая</w:t>
      </w:r>
      <w:r>
        <w:rPr>
          <w:lang w:val="ru-RU"/>
        </w:rPr>
        <w:t xml:space="preserve"> </w:t>
      </w:r>
      <w:r w:rsidR="00C6278E" w:rsidRPr="006F4BBE">
        <w:rPr>
          <w:lang w:val="ru-RU"/>
        </w:rPr>
        <w:t>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3" w:name="_Toc97148594"/>
      <w:r w:rsidRPr="006F4BBE">
        <w:rPr>
          <w:lang w:val="ru-RU"/>
        </w:rPr>
        <w:t>ПОЯСНИТЕЛЬНАЯ   ЗАПИСКА</w:t>
      </w:r>
      <w:bookmarkEnd w:id="483"/>
    </w:p>
    <w:p w14:paraId="0B26B1AA" w14:textId="410775BA" w:rsidR="00C6278E" w:rsidRPr="006F4BBE" w:rsidRDefault="00C6278E" w:rsidP="00287D0F">
      <w:pPr>
        <w:rPr>
          <w:lang w:val="ru-RU"/>
        </w:rPr>
      </w:pPr>
      <w:r w:rsidRPr="006F4BBE">
        <w:rPr>
          <w:lang w:val="ru-RU"/>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w:t>
      </w:r>
      <w:proofErr w:type="gramStart"/>
      <w:r w:rsidR="00D03431">
        <w:rPr>
          <w:lang w:val="ru-RU"/>
        </w:rPr>
        <w:t>О</w:t>
      </w:r>
      <w:r w:rsidRPr="006F4BBE">
        <w:rPr>
          <w:lang w:val="ru-RU"/>
        </w:rPr>
        <w:t>сновной</w:t>
      </w:r>
      <w:r w:rsidR="00D03431">
        <w:rPr>
          <w:lang w:val="ru-RU"/>
        </w:rPr>
        <w:t xml:space="preserve"> </w:t>
      </w:r>
      <w:r w:rsidRPr="006F4BBE">
        <w:rPr>
          <w:lang w:val="ru-RU"/>
        </w:rPr>
        <w:t xml:space="preserve"> образовательной</w:t>
      </w:r>
      <w:proofErr w:type="gramEnd"/>
      <w:r w:rsidRPr="006F4BBE">
        <w:rPr>
          <w:lang w:val="ru-RU"/>
        </w:rPr>
        <w:t xml:space="preserve"> программы основного общего образования (ООП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563C44F9"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391E8B7F" w14:textId="77777777" w:rsidR="00C6278E" w:rsidRPr="006F4BBE" w:rsidRDefault="00C6278E" w:rsidP="00287D0F">
      <w:pPr>
        <w:rPr>
          <w:lang w:val="ru-RU"/>
        </w:rPr>
      </w:pPr>
      <w:proofErr w:type="gramStart"/>
      <w:r w:rsidRPr="006F4BBE">
        <w:rPr>
          <w:lang w:val="ru-RU"/>
        </w:rPr>
        <w:t>Программа  имеет</w:t>
      </w:r>
      <w:proofErr w:type="gramEnd"/>
      <w:r w:rsidRPr="006F4BBE">
        <w:rPr>
          <w:lang w:val="ru-RU"/>
        </w:rPr>
        <w:t xml:space="preserve">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4336DC73" w:rsidR="00C6278E" w:rsidRPr="006F4BBE" w:rsidRDefault="00C6278E" w:rsidP="00287D0F">
      <w:pPr>
        <w:rPr>
          <w:spacing w:val="-2"/>
          <w:lang w:val="ru-RU"/>
        </w:rPr>
      </w:pPr>
      <w:r w:rsidRPr="006F4BBE">
        <w:rPr>
          <w:spacing w:val="-2"/>
          <w:lang w:val="ru-RU"/>
        </w:rPr>
        <w:t>В АООП ООО для обучающихся с РАС по предмету «Биология» распределение материала проведено по годам обучения</w:t>
      </w:r>
      <w:r w:rsidR="00D03431">
        <w:rPr>
          <w:spacing w:val="-2"/>
          <w:lang w:val="ru-RU"/>
        </w:rPr>
        <w:t xml:space="preserve">. </w:t>
      </w:r>
      <w:r w:rsidRPr="006F4BBE">
        <w:rPr>
          <w:spacing w:val="-2"/>
          <w:lang w:val="ru-RU"/>
        </w:rPr>
        <w:t>Обоснованность данных изменений</w:t>
      </w:r>
      <w:r w:rsidR="00283EBE">
        <w:rPr>
          <w:spacing w:val="-2"/>
          <w:lang w:val="ru-RU"/>
        </w:rPr>
        <w:t xml:space="preserve"> </w:t>
      </w:r>
      <w:r w:rsidRPr="006F4BBE">
        <w:rPr>
          <w:spacing w:val="-2"/>
          <w:lang w:val="ru-RU"/>
        </w:rPr>
        <w:t xml:space="preserve">определяется индивидуальными психофизическими особенностями конкретных обучающихся с РАС, степенью усвоенности ими учебных тем. Возможно введение в </w:t>
      </w:r>
      <w:r w:rsidRPr="006F4BBE">
        <w:rPr>
          <w:spacing w:val="-2"/>
          <w:lang w:val="ru-RU"/>
        </w:rPr>
        <w:lastRenderedPageBreak/>
        <w:t>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proofErr w:type="gramStart"/>
      <w:r w:rsidRPr="006F4BBE">
        <w:rPr>
          <w:lang w:val="ru-RU"/>
        </w:rPr>
        <w:t>ОБЩАЯ  ХАРАКТЕРИСТИКА</w:t>
      </w:r>
      <w:proofErr w:type="gramEnd"/>
      <w:r w:rsidRPr="006F4BBE">
        <w:rPr>
          <w:lang w:val="ru-RU"/>
        </w:rPr>
        <w:t xml:space="preserve">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4" w:name="_Toc97148595"/>
      <w:r w:rsidRPr="006F4BBE">
        <w:rPr>
          <w:lang w:val="ru-RU"/>
        </w:rPr>
        <w:t>ЦЕЛИ ИЗУЧЕНИЯ УЧЕБНОГО ПРЕДМЕТА «БИОЛОГИЯ»</w:t>
      </w:r>
      <w:bookmarkEnd w:id="484"/>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 xml:space="preserve">роли организмов; человеке как биосоциальном существе; о роли биологической </w:t>
      </w:r>
      <w:proofErr w:type="gramStart"/>
      <w:r w:rsidRPr="006F4BBE">
        <w:rPr>
          <w:rFonts w:eastAsia="Bookman Old Style"/>
          <w:szCs w:val="28"/>
          <w:lang w:val="ru-RU" w:eastAsia="ru-RU"/>
        </w:rPr>
        <w:t>науки  в</w:t>
      </w:r>
      <w:proofErr w:type="gramEnd"/>
      <w:r w:rsidRPr="006F4BBE">
        <w:rPr>
          <w:rFonts w:eastAsia="Bookman Old Style"/>
          <w:szCs w:val="28"/>
          <w:lang w:val="ru-RU" w:eastAsia="ru-RU"/>
        </w:rPr>
        <w:t xml:space="preserve">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5" w:name="_Toc97148596"/>
      <w:r w:rsidRPr="006F4BBE">
        <w:rPr>
          <w:lang w:val="ru-RU"/>
        </w:rPr>
        <w:t>МЕСТО УЧЕБНОГО ПРЕДМЕТА «БИОЛОГИЯ» В УЧЕБНОМ ПЛАНЕ</w:t>
      </w:r>
      <w:bookmarkEnd w:id="485"/>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lastRenderedPageBreak/>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6" w:name="_Toc97148597"/>
      <w:r w:rsidRPr="006F4BBE">
        <w:rPr>
          <w:lang w:val="ru-RU"/>
        </w:rPr>
        <w:t>Особенности преподавания предмета «Биология» обучающимся с РАС</w:t>
      </w:r>
      <w:bookmarkEnd w:id="486"/>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B5C9EEE" w14:textId="77777777" w:rsidR="00C6278E" w:rsidRPr="006F4BBE" w:rsidRDefault="00C6278E" w:rsidP="00287D0F">
      <w:pPr>
        <w:rPr>
          <w:lang w:val="ru-RU"/>
        </w:rPr>
      </w:pPr>
      <w:bookmarkStart w:id="487" w:name="_Toc97148598"/>
      <w:r w:rsidRPr="006F4BBE">
        <w:rPr>
          <w:lang w:val="ru-RU"/>
        </w:rPr>
        <w:t>СОДЕРЖАНИЕ УЧЕБНОГО ПРЕДМЕТА «БИОЛОГИЯ»</w:t>
      </w:r>
      <w:bookmarkEnd w:id="487"/>
    </w:p>
    <w:p w14:paraId="6B49DBFD" w14:textId="315EFCAF" w:rsidR="00C6278E" w:rsidRPr="00283EBE" w:rsidRDefault="00C6278E" w:rsidP="00287D0F">
      <w:pPr>
        <w:rPr>
          <w:b/>
          <w:bCs/>
          <w:lang w:val="ru-RU"/>
        </w:rPr>
      </w:pPr>
      <w:bookmarkStart w:id="488" w:name="_Toc97148599"/>
      <w:r w:rsidRPr="00283EBE">
        <w:rPr>
          <w:b/>
          <w:bCs/>
          <w:lang w:val="ru-RU"/>
        </w:rPr>
        <w:t xml:space="preserve">5 </w:t>
      </w:r>
      <w:bookmarkEnd w:id="488"/>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lastRenderedPageBreak/>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 xml:space="preserve">2. Ознакомление с устройством лупы, светового микроскопа, </w:t>
      </w:r>
      <w:proofErr w:type="gramStart"/>
      <w:r w:rsidRPr="006F4BBE">
        <w:rPr>
          <w:lang w:val="ru-RU"/>
        </w:rPr>
        <w:t>правила  работы</w:t>
      </w:r>
      <w:proofErr w:type="gramEnd"/>
      <w:r w:rsidRPr="006F4BBE">
        <w:rPr>
          <w:lang w:val="ru-RU"/>
        </w:rPr>
        <w:t xml:space="preserve">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89"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89"/>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Одноклеточные и многоклеточные организмы. Клетки, ткани, органы, 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w:t>
      </w:r>
      <w:proofErr w:type="gramStart"/>
      <w:r w:rsidRPr="006F4BBE">
        <w:rPr>
          <w:lang w:val="ru-RU"/>
        </w:rPr>
        <w:t>единое  целое</w:t>
      </w:r>
      <w:proofErr w:type="gramEnd"/>
      <w:r w:rsidRPr="006F4BBE">
        <w:rPr>
          <w:lang w:val="ru-RU"/>
        </w:rPr>
        <w:t>.</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0" w:name="_Toc97148601"/>
      <w:r w:rsidRPr="006F4BBE">
        <w:rPr>
          <w:lang w:val="ru-RU"/>
        </w:rPr>
        <w:t>4. Организмы и среда обитания</w:t>
      </w:r>
      <w:bookmarkEnd w:id="490"/>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lastRenderedPageBreak/>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1" w:name="_Toc97148602"/>
      <w:r w:rsidRPr="006F4BBE">
        <w:rPr>
          <w:lang w:val="ru-RU"/>
        </w:rPr>
        <w:t>5. Природные сообщества</w:t>
      </w:r>
      <w:bookmarkEnd w:id="491"/>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2" w:name="_Toc97148603"/>
      <w:r>
        <w:rPr>
          <w:lang w:val="ru-RU"/>
        </w:rPr>
        <w:t>3</w:t>
      </w:r>
      <w:r w:rsidR="00C6278E" w:rsidRPr="006F4BBE">
        <w:rPr>
          <w:lang w:val="ru-RU"/>
        </w:rPr>
        <w:t>. Живая природа и человек</w:t>
      </w:r>
      <w:bookmarkEnd w:id="492"/>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биологического 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3" w:name="_Toc97148604"/>
      <w:r w:rsidRPr="00DE2488">
        <w:rPr>
          <w:b/>
          <w:bCs/>
          <w:lang w:val="ru-RU"/>
        </w:rPr>
        <w:t xml:space="preserve">6 </w:t>
      </w:r>
      <w:bookmarkEnd w:id="493"/>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lastRenderedPageBreak/>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proofErr w:type="gramStart"/>
      <w:r w:rsidRPr="006F4BBE">
        <w:rPr>
          <w:lang w:val="ru-RU"/>
        </w:rPr>
        <w:t>Ознакомление  в</w:t>
      </w:r>
      <w:proofErr w:type="gramEnd"/>
      <w:r w:rsidRPr="006F4BBE">
        <w:rPr>
          <w:lang w:val="ru-RU"/>
        </w:rPr>
        <w:t xml:space="preserve">  природе  с  цветковыми растениями.</w:t>
      </w:r>
    </w:p>
    <w:p w14:paraId="35FA8E96" w14:textId="77777777" w:rsidR="00C6278E" w:rsidRPr="006F4BBE" w:rsidRDefault="00C6278E" w:rsidP="00287D0F">
      <w:pPr>
        <w:rPr>
          <w:lang w:val="ru-RU"/>
        </w:rPr>
      </w:pPr>
      <w:bookmarkStart w:id="494"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w:t>
      </w:r>
      <w:proofErr w:type="gramStart"/>
      <w:r w:rsidRPr="006F4BBE">
        <w:rPr>
          <w:lang w:val="ru-RU"/>
        </w:rPr>
        <w:t xml:space="preserve">растительного </w:t>
      </w:r>
      <w:r w:rsidRPr="006F4BBE">
        <w:rPr>
          <w:spacing w:val="8"/>
          <w:lang w:val="ru-RU"/>
        </w:rPr>
        <w:t xml:space="preserve"> </w:t>
      </w:r>
      <w:r w:rsidRPr="006F4BBE">
        <w:rPr>
          <w:lang w:val="ru-RU"/>
        </w:rPr>
        <w:t>организма</w:t>
      </w:r>
      <w:bookmarkEnd w:id="494"/>
      <w:proofErr w:type="gramEnd"/>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proofErr w:type="gramStart"/>
      <w:r w:rsidRPr="006F4BBE">
        <w:rPr>
          <w:lang w:val="ru-RU"/>
        </w:rPr>
        <w:t>питания.Корни</w:t>
      </w:r>
      <w:proofErr w:type="gramEnd"/>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proofErr w:type="gramStart"/>
      <w:r w:rsidRPr="006F4BBE">
        <w:rPr>
          <w:lang w:val="ru-RU"/>
        </w:rPr>
        <w:t>Дыхание  растения</w:t>
      </w:r>
      <w:proofErr w:type="gramEnd"/>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proofErr w:type="gramStart"/>
      <w:r w:rsidRPr="006F4BBE">
        <w:rPr>
          <w:lang w:val="ru-RU"/>
        </w:rPr>
        <w:t>Транспорт  веществ</w:t>
      </w:r>
      <w:proofErr w:type="gramEnd"/>
      <w:r w:rsidRPr="006F4BBE">
        <w:rPr>
          <w:lang w:val="ru-RU"/>
        </w:rPr>
        <w:t xml:space="preserve">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 xml:space="preserve">травянистого растения: кожица, проводящие пучки, основная ткань (паренхима). Клеточное строение стебля древесного растения: кора (пробка, луб), камбий, </w:t>
      </w:r>
      <w:r w:rsidRPr="006F4BBE">
        <w:rPr>
          <w:lang w:val="ru-RU"/>
        </w:rPr>
        <w:lastRenderedPageBreak/>
        <w:t>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t>3. Определение возраста дерева по    спилу.</w:t>
      </w:r>
    </w:p>
    <w:p w14:paraId="6209EAA3" w14:textId="77777777" w:rsidR="00C6278E" w:rsidRPr="006F4BBE" w:rsidRDefault="00C6278E" w:rsidP="00287D0F">
      <w:pPr>
        <w:rPr>
          <w:lang w:val="ru-RU"/>
        </w:rPr>
      </w:pPr>
      <w:proofErr w:type="gramStart"/>
      <w:r w:rsidRPr="006F4BBE">
        <w:rPr>
          <w:lang w:val="ru-RU"/>
        </w:rPr>
        <w:t>Размножение  растения</w:t>
      </w:r>
      <w:proofErr w:type="gramEnd"/>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lastRenderedPageBreak/>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 xml:space="preserve">Характерные признаки семейств класса Двудольные (Крестоцветные, или Капустные, Розоцветные, или </w:t>
      </w:r>
      <w:proofErr w:type="gramStart"/>
      <w:r w:rsidRPr="006F4BBE">
        <w:rPr>
          <w:lang w:val="ru-RU"/>
        </w:rPr>
        <w:t>Розовые,  Мотыльковые</w:t>
      </w:r>
      <w:proofErr w:type="gramEnd"/>
      <w:r w:rsidRPr="006F4BBE">
        <w:rPr>
          <w:lang w:val="ru-RU"/>
        </w:rPr>
        <w:t xml:space="preserve">,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F4BBE">
        <w:rPr>
          <w:lang w:val="ru-RU"/>
        </w:rPr>
        <w:lastRenderedPageBreak/>
        <w:t>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w:t>
      </w:r>
      <w:proofErr w:type="gramStart"/>
      <w:r w:rsidRPr="006F4BBE">
        <w:rPr>
          <w:lang w:val="ru-RU"/>
        </w:rPr>
        <w:t>распространёнными  в</w:t>
      </w:r>
      <w:proofErr w:type="gramEnd"/>
      <w:r w:rsidRPr="006F4BBE">
        <w:rPr>
          <w:lang w:val="ru-RU"/>
        </w:rPr>
        <w:t xml:space="preserve">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w:t>
      </w:r>
      <w:proofErr w:type="gramStart"/>
      <w:r w:rsidRPr="006F4BBE">
        <w:rPr>
          <w:lang w:val="ru-RU"/>
        </w:rPr>
        <w:t>осуществляется  на</w:t>
      </w:r>
      <w:proofErr w:type="gramEnd"/>
      <w:r w:rsidRPr="006F4BBE">
        <w:rPr>
          <w:lang w:val="ru-RU"/>
        </w:rPr>
        <w:t xml:space="preserve">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5" w:name="_Toc97148606"/>
      <w:r w:rsidRPr="00F22D9E">
        <w:rPr>
          <w:b/>
          <w:bCs/>
          <w:lang w:val="ru-RU"/>
        </w:rPr>
        <w:t>Развитие растительного мира на Земле</w:t>
      </w:r>
      <w:bookmarkEnd w:id="495"/>
    </w:p>
    <w:p w14:paraId="2D7C8673" w14:textId="77777777" w:rsidR="00C6278E" w:rsidRPr="006F4BBE" w:rsidRDefault="00C6278E" w:rsidP="00287D0F">
      <w:pPr>
        <w:rPr>
          <w:lang w:val="ru-RU"/>
        </w:rPr>
      </w:pPr>
      <w:r w:rsidRPr="006F4BBE">
        <w:rPr>
          <w:lang w:val="ru-RU"/>
        </w:rPr>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6" w:name="_Toc97148607"/>
      <w:r w:rsidRPr="00F22D9E">
        <w:rPr>
          <w:b/>
          <w:bCs/>
          <w:lang w:val="ru-RU"/>
        </w:rPr>
        <w:t>Растения в природных сообществах</w:t>
      </w:r>
      <w:bookmarkEnd w:id="496"/>
    </w:p>
    <w:p w14:paraId="4DF1799D" w14:textId="77777777" w:rsidR="00C6278E" w:rsidRPr="006F4BBE" w:rsidRDefault="00C6278E" w:rsidP="00287D0F">
      <w:pPr>
        <w:rPr>
          <w:lang w:val="ru-RU"/>
        </w:rPr>
      </w:pPr>
      <w:r w:rsidRPr="006F4BBE">
        <w:rPr>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w:t>
      </w:r>
      <w:proofErr w:type="gramStart"/>
      <w:r w:rsidRPr="006F4BBE">
        <w:rPr>
          <w:lang w:val="ru-RU"/>
        </w:rPr>
        <w:t>и  с</w:t>
      </w:r>
      <w:proofErr w:type="gramEnd"/>
      <w:r w:rsidRPr="006F4BBE">
        <w:rPr>
          <w:lang w:val="ru-RU"/>
        </w:rPr>
        <w:t xml:space="preserve">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7" w:name="_Toc97148608"/>
      <w:r w:rsidRPr="00F22D9E">
        <w:rPr>
          <w:b/>
          <w:bCs/>
          <w:lang w:val="ru-RU"/>
        </w:rPr>
        <w:t>Растения и человек</w:t>
      </w:r>
      <w:bookmarkEnd w:id="497"/>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w:t>
      </w:r>
      <w:r w:rsidRPr="006F4BBE">
        <w:rPr>
          <w:lang w:val="ru-RU"/>
        </w:rPr>
        <w:lastRenderedPageBreak/>
        <w:t xml:space="preserve">города, особенность   </w:t>
      </w:r>
      <w:r w:rsidRPr="006F4BBE">
        <w:rPr>
          <w:spacing w:val="6"/>
          <w:lang w:val="ru-RU"/>
        </w:rPr>
        <w:t xml:space="preserve"> </w:t>
      </w:r>
      <w:r w:rsidRPr="006F4BBE">
        <w:rPr>
          <w:lang w:val="ru-RU"/>
        </w:rPr>
        <w:t xml:space="preserve">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roofErr w:type="gramStart"/>
      <w:r w:rsidRPr="006F4BBE">
        <w:rPr>
          <w:lang w:val="ru-RU"/>
        </w:rPr>
        <w:t>Красная  книга</w:t>
      </w:r>
      <w:proofErr w:type="gramEnd"/>
      <w:r w:rsidRPr="006F4BBE">
        <w:rPr>
          <w:lang w:val="ru-RU"/>
        </w:rPr>
        <w:t xml:space="preserve">  России.  </w:t>
      </w:r>
      <w:proofErr w:type="gramStart"/>
      <w:r w:rsidRPr="006F4BBE">
        <w:rPr>
          <w:lang w:val="ru-RU"/>
        </w:rPr>
        <w:t>Меры  сохранения</w:t>
      </w:r>
      <w:proofErr w:type="gramEnd"/>
      <w:r w:rsidRPr="006F4BBE">
        <w:rPr>
          <w:lang w:val="ru-RU"/>
        </w:rPr>
        <w:t xml:space="preserve">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8" w:name="_Toc97148609"/>
      <w:r w:rsidRPr="006F4BBE">
        <w:rPr>
          <w:lang w:val="ru-RU"/>
        </w:rPr>
        <w:t>5. Грибы. Лишайники. Бактерии</w:t>
      </w:r>
      <w:bookmarkEnd w:id="498"/>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бактерий. 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 xml:space="preserve">1. Изучение строения одноклеточных (мукор) и </w:t>
      </w:r>
      <w:proofErr w:type="gramStart"/>
      <w:r w:rsidRPr="006F4BBE">
        <w:rPr>
          <w:lang w:val="ru-RU"/>
        </w:rPr>
        <w:t>многоклеточных  (</w:t>
      </w:r>
      <w:proofErr w:type="gramEnd"/>
      <w:r w:rsidRPr="006F4BBE">
        <w:rPr>
          <w:lang w:val="ru-RU"/>
        </w:rPr>
        <w:t>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499" w:name="_Toc97148610"/>
      <w:r w:rsidRPr="00F22D9E">
        <w:rPr>
          <w:b/>
          <w:bCs/>
          <w:lang w:val="ru-RU"/>
        </w:rPr>
        <w:t xml:space="preserve">8 </w:t>
      </w:r>
      <w:bookmarkEnd w:id="499"/>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w:t>
      </w:r>
      <w:proofErr w:type="gramStart"/>
      <w:r w:rsidRPr="006F4BBE">
        <w:rPr>
          <w:lang w:val="ru-RU"/>
        </w:rPr>
        <w:t>тела  и</w:t>
      </w:r>
      <w:proofErr w:type="gramEnd"/>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w:t>
      </w:r>
      <w:r w:rsidRPr="006F4BBE">
        <w:rPr>
          <w:lang w:val="ru-RU"/>
        </w:rPr>
        <w:lastRenderedPageBreak/>
        <w:t xml:space="preserve">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0" w:name="_Toc97148611"/>
      <w:r w:rsidRPr="006F4BBE">
        <w:rPr>
          <w:lang w:val="ru-RU"/>
        </w:rPr>
        <w:t>2. Строение и жизнедеятельность организма животного</w:t>
      </w:r>
      <w:bookmarkEnd w:id="500"/>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 xml:space="preserve">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w:t>
      </w:r>
      <w:proofErr w:type="gramStart"/>
      <w:r w:rsidRPr="006F4BBE">
        <w:rPr>
          <w:lang w:val="ru-RU"/>
        </w:rPr>
        <w:t>ходьба  и</w:t>
      </w:r>
      <w:proofErr w:type="gramEnd"/>
      <w:r w:rsidRPr="006F4BBE">
        <w:rPr>
          <w:lang w:val="ru-RU"/>
        </w:rPr>
        <w:t xml:space="preserve">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w:t>
      </w:r>
      <w:proofErr w:type="gramStart"/>
      <w:r w:rsidRPr="006F4BBE">
        <w:rPr>
          <w:lang w:val="ru-RU"/>
        </w:rPr>
        <w:t>птиц,  связанные</w:t>
      </w:r>
      <w:proofErr w:type="gramEnd"/>
      <w:r w:rsidRPr="006F4BBE">
        <w:rPr>
          <w:lang w:val="ru-RU"/>
        </w:rPr>
        <w:t xml:space="preserve">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 xml:space="preserve">Покровы у беспозвоночных. Усложнение строения кожи у позвоночных. Кожа как орган выделения. Роль кожи в теплоотдаче. Производные кожи. Средства </w:t>
      </w:r>
      <w:proofErr w:type="gramStart"/>
      <w:r w:rsidRPr="006F4BBE">
        <w:rPr>
          <w:lang w:val="ru-RU"/>
        </w:rPr>
        <w:t>пассивной  и</w:t>
      </w:r>
      <w:proofErr w:type="gramEnd"/>
      <w:r w:rsidRPr="006F4BBE">
        <w:rPr>
          <w:lang w:val="ru-RU"/>
        </w:rPr>
        <w:t xml:space="preserve">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 xml:space="preserve">зрения и слуха у позвоночных, их </w:t>
      </w:r>
      <w:r w:rsidRPr="006F4BBE">
        <w:rPr>
          <w:lang w:val="ru-RU"/>
        </w:rPr>
        <w:lastRenderedPageBreak/>
        <w:t>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proofErr w:type="gramStart"/>
      <w:r w:rsidRPr="006F4BBE">
        <w:rPr>
          <w:lang w:val="ru-RU"/>
        </w:rPr>
        <w:t>По-ловые</w:t>
      </w:r>
      <w:proofErr w:type="gramEnd"/>
      <w:r w:rsidRPr="006F4BBE">
        <w:rPr>
          <w:lang w:val="ru-RU"/>
        </w:rPr>
        <w:t xml:space="preserve">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1" w:name="_Toc97148612"/>
      <w:r w:rsidRPr="006F4BBE">
        <w:rPr>
          <w:lang w:val="ru-RU"/>
        </w:rPr>
        <w:t>3. Систематические группы животных</w:t>
      </w:r>
      <w:bookmarkEnd w:id="501"/>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 xml:space="preserve">Общая характеристика. Местообитание. Особенности строения и жизнедеятельности.  </w:t>
      </w:r>
      <w:proofErr w:type="gramStart"/>
      <w:r w:rsidRPr="006F4BBE">
        <w:rPr>
          <w:lang w:val="ru-RU"/>
        </w:rPr>
        <w:t>Эктодерма  и</w:t>
      </w:r>
      <w:proofErr w:type="gramEnd"/>
      <w:r w:rsidRPr="006F4BBE">
        <w:rPr>
          <w:lang w:val="ru-RU"/>
        </w:rPr>
        <w:t xml:space="preserve">  энтодерма.  </w:t>
      </w:r>
      <w:proofErr w:type="gramStart"/>
      <w:r w:rsidRPr="006F4BBE">
        <w:rPr>
          <w:lang w:val="ru-RU"/>
        </w:rPr>
        <w:t>Внутриполостное  и</w:t>
      </w:r>
      <w:proofErr w:type="gramEnd"/>
      <w:r w:rsidRPr="006F4BBE">
        <w:rPr>
          <w:lang w:val="ru-RU"/>
        </w:rPr>
        <w:t xml:space="preserve">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lastRenderedPageBreak/>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 xml:space="preserve">1. Исследование строения пресноводной гидры и её </w:t>
      </w:r>
      <w:proofErr w:type="gramStart"/>
      <w:r w:rsidRPr="006F4BBE">
        <w:rPr>
          <w:lang w:val="ru-RU"/>
        </w:rPr>
        <w:t>передвижения  (</w:t>
      </w:r>
      <w:proofErr w:type="gramEnd"/>
      <w:r w:rsidRPr="006F4BBE">
        <w:rPr>
          <w:lang w:val="ru-RU"/>
        </w:rPr>
        <w:t>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 xml:space="preserve">3.  </w:t>
      </w:r>
      <w:proofErr w:type="gramStart"/>
      <w:r w:rsidRPr="006F4BBE">
        <w:rPr>
          <w:lang w:val="ru-RU"/>
        </w:rPr>
        <w:t>Изготовление  модели</w:t>
      </w:r>
      <w:proofErr w:type="gramEnd"/>
      <w:r w:rsidRPr="006F4BBE">
        <w:rPr>
          <w:lang w:val="ru-RU"/>
        </w:rPr>
        <w:t xml:space="preserve">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lastRenderedPageBreak/>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 xml:space="preserve">Общая характеристика. Зародышевое развитие хордовых. Систематические группы хордовых. Подтип Бесчерепные (ланцетник).  </w:t>
      </w:r>
      <w:proofErr w:type="gramStart"/>
      <w:r w:rsidRPr="006F4BBE">
        <w:rPr>
          <w:lang w:val="ru-RU"/>
        </w:rPr>
        <w:t>Подтип  Черепные</w:t>
      </w:r>
      <w:proofErr w:type="gramEnd"/>
      <w:r w:rsidRPr="006F4BBE">
        <w:rPr>
          <w:lang w:val="ru-RU"/>
        </w:rPr>
        <w:t>,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proofErr w:type="gramStart"/>
      <w:r w:rsidRPr="006F4BBE">
        <w:rPr>
          <w:lang w:val="ru-RU"/>
        </w:rPr>
        <w:t>Хозяйственное  значение</w:t>
      </w:r>
      <w:proofErr w:type="gramEnd"/>
      <w:r w:rsidRPr="006F4BBE">
        <w:rPr>
          <w:lang w:val="ru-RU"/>
        </w:rPr>
        <w:t xml:space="preserve">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t xml:space="preserve">2. Исследование внутреннего строения рыбы (на примере </w:t>
      </w:r>
      <w:proofErr w:type="gramStart"/>
      <w:r w:rsidRPr="006F4BBE">
        <w:rPr>
          <w:lang w:val="ru-RU"/>
        </w:rPr>
        <w:t>готового  влажного</w:t>
      </w:r>
      <w:proofErr w:type="gramEnd"/>
      <w:r w:rsidRPr="006F4BBE">
        <w:rPr>
          <w:lang w:val="ru-RU"/>
        </w:rPr>
        <w:t xml:space="preserve">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lastRenderedPageBreak/>
        <w:t xml:space="preserve">2.  </w:t>
      </w:r>
      <w:proofErr w:type="gramStart"/>
      <w:r w:rsidRPr="006F4BBE">
        <w:rPr>
          <w:lang w:val="ru-RU"/>
        </w:rPr>
        <w:t>Исследование  особенностей</w:t>
      </w:r>
      <w:proofErr w:type="gramEnd"/>
      <w:r w:rsidRPr="006F4BBE">
        <w:rPr>
          <w:lang w:val="ru-RU"/>
        </w:rPr>
        <w:t xml:space="preserve">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2" w:name="_Toc97148613"/>
      <w:r w:rsidRPr="005844A4">
        <w:rPr>
          <w:b/>
          <w:bCs/>
          <w:lang w:val="ru-RU"/>
        </w:rPr>
        <w:t>Развитие животного мира на Земле</w:t>
      </w:r>
      <w:bookmarkEnd w:id="502"/>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Усложнение животных в 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w:t>
      </w:r>
      <w:proofErr w:type="gramStart"/>
      <w:r w:rsidRPr="006F4BBE">
        <w:rPr>
          <w:lang w:val="ru-RU"/>
        </w:rPr>
        <w:t>Вымершие  животные</w:t>
      </w:r>
      <w:proofErr w:type="gramEnd"/>
      <w:r w:rsidRPr="006F4BBE">
        <w:rPr>
          <w:lang w:val="ru-RU"/>
        </w:rPr>
        <w:t>.</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3" w:name="_Toc97148614"/>
      <w:r w:rsidRPr="005844A4">
        <w:rPr>
          <w:b/>
          <w:bCs/>
          <w:lang w:val="ru-RU"/>
        </w:rPr>
        <w:t>Животные в природных сообществах</w:t>
      </w:r>
      <w:bookmarkEnd w:id="503"/>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4" w:name="_Toc97148615"/>
      <w:r w:rsidRPr="005844A4">
        <w:rPr>
          <w:b/>
          <w:bCs/>
          <w:lang w:val="ru-RU"/>
        </w:rPr>
        <w:t>Животные и человек</w:t>
      </w:r>
      <w:bookmarkEnd w:id="504"/>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lastRenderedPageBreak/>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 xml:space="preserve">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proofErr w:type="gramStart"/>
      <w:r w:rsidRPr="006F4BBE">
        <w:rPr>
          <w:lang w:val="ru-RU"/>
        </w:rPr>
        <w:t>Меры  сохранения</w:t>
      </w:r>
      <w:proofErr w:type="gramEnd"/>
      <w:r w:rsidRPr="006F4BBE">
        <w:rPr>
          <w:lang w:val="ru-RU"/>
        </w:rPr>
        <w:t xml:space="preserve">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5" w:name="_Toc97148616"/>
      <w:r w:rsidRPr="005844A4">
        <w:rPr>
          <w:b/>
          <w:bCs/>
          <w:lang w:val="ru-RU"/>
        </w:rPr>
        <w:t xml:space="preserve">9 </w:t>
      </w:r>
      <w:bookmarkEnd w:id="505"/>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proofErr w:type="gramStart"/>
      <w:r w:rsidRPr="006F4BBE">
        <w:rPr>
          <w:lang w:val="ru-RU"/>
        </w:rPr>
        <w:t xml:space="preserve">биосоциального </w:t>
      </w:r>
      <w:r w:rsidRPr="006F4BBE">
        <w:rPr>
          <w:spacing w:val="2"/>
          <w:lang w:val="ru-RU"/>
        </w:rPr>
        <w:t xml:space="preserve"> </w:t>
      </w:r>
      <w:r w:rsidRPr="006F4BBE">
        <w:rPr>
          <w:lang w:val="ru-RU"/>
        </w:rPr>
        <w:t>существа</w:t>
      </w:r>
      <w:proofErr w:type="gramEnd"/>
      <w:r w:rsidRPr="006F4BBE">
        <w:rPr>
          <w:lang w:val="ru-RU"/>
        </w:rPr>
        <w:t>.</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6" w:name="_Toc97148617"/>
      <w:r w:rsidRPr="005844A4">
        <w:rPr>
          <w:b/>
          <w:bCs/>
          <w:lang w:val="ru-RU"/>
        </w:rPr>
        <w:t>Структура организма человека</w:t>
      </w:r>
      <w:bookmarkEnd w:id="506"/>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7" w:name="_Toc97148618"/>
      <w:r w:rsidRPr="00837EEA">
        <w:rPr>
          <w:b/>
          <w:bCs/>
          <w:lang w:val="ru-RU"/>
        </w:rPr>
        <w:t>Нейрогуморальная регуляция</w:t>
      </w:r>
      <w:bookmarkEnd w:id="507"/>
    </w:p>
    <w:p w14:paraId="7D317CD9" w14:textId="77777777" w:rsidR="00C6278E" w:rsidRPr="006F4BBE" w:rsidRDefault="00C6278E" w:rsidP="00287D0F">
      <w:pPr>
        <w:rPr>
          <w:lang w:val="ru-RU"/>
        </w:rPr>
      </w:pPr>
      <w:r w:rsidRPr="006F4BBE">
        <w:rPr>
          <w:lang w:val="ru-RU"/>
        </w:rPr>
        <w:t xml:space="preserve">Нервная система человека, её организация и значение. Нейроны, нервы, нервные узлы. Рефлекс. </w:t>
      </w:r>
      <w:proofErr w:type="gramStart"/>
      <w:r w:rsidRPr="006F4BBE">
        <w:rPr>
          <w:lang w:val="ru-RU"/>
        </w:rPr>
        <w:t>Рефлекторная  дуга</w:t>
      </w:r>
      <w:proofErr w:type="gramEnd"/>
      <w:r w:rsidRPr="006F4BBE">
        <w:rPr>
          <w:lang w:val="ru-RU"/>
        </w:rPr>
        <w:t>.</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proofErr w:type="gramStart"/>
      <w:r w:rsidRPr="006F4BBE">
        <w:rPr>
          <w:lang w:val="ru-RU"/>
        </w:rPr>
        <w:t>полу-шария</w:t>
      </w:r>
      <w:proofErr w:type="gramEnd"/>
      <w:r w:rsidRPr="006F4BBE">
        <w:rPr>
          <w:lang w:val="ru-RU"/>
        </w:rPr>
        <w:t>.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lastRenderedPageBreak/>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8" w:name="_Toc97148619"/>
      <w:r w:rsidRPr="00837EEA">
        <w:rPr>
          <w:b/>
          <w:bCs/>
          <w:lang w:val="ru-RU"/>
        </w:rPr>
        <w:t>Опора и движение</w:t>
      </w:r>
      <w:bookmarkEnd w:id="508"/>
    </w:p>
    <w:p w14:paraId="62C6F0E4" w14:textId="77777777" w:rsidR="00C6278E" w:rsidRPr="006F4BBE" w:rsidRDefault="00C6278E" w:rsidP="00287D0F">
      <w:pPr>
        <w:rPr>
          <w:lang w:val="ru-RU"/>
        </w:rPr>
      </w:pPr>
      <w:r w:rsidRPr="006F4BBE">
        <w:rPr>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gramStart"/>
      <w:r w:rsidRPr="006F4BBE">
        <w:rPr>
          <w:lang w:val="ru-RU"/>
        </w:rPr>
        <w:t>прямохождением  и</w:t>
      </w:r>
      <w:proofErr w:type="gramEnd"/>
      <w:r w:rsidRPr="006F4BBE">
        <w:rPr>
          <w:lang w:val="ru-RU"/>
        </w:rPr>
        <w:t xml:space="preserve">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 xml:space="preserve">заболевания, ВИЧ-инфекция. Вилочковая железа, лимфатические узлы. Вакцины и лечебные сыворотки. Значение работ Л. Пастера </w:t>
      </w:r>
      <w:proofErr w:type="gramStart"/>
      <w:r w:rsidRPr="006F4BBE">
        <w:rPr>
          <w:lang w:val="ru-RU"/>
        </w:rPr>
        <w:t>и  И.</w:t>
      </w:r>
      <w:proofErr w:type="gramEnd"/>
      <w:r w:rsidRPr="006F4BBE">
        <w:rPr>
          <w:lang w:val="ru-RU"/>
        </w:rPr>
        <w:t xml:space="preserve">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09" w:name="_Toc97148620"/>
      <w:r w:rsidRPr="00837EEA">
        <w:rPr>
          <w:b/>
          <w:bCs/>
          <w:lang w:val="ru-RU"/>
        </w:rPr>
        <w:t>Кровообращение</w:t>
      </w:r>
      <w:bookmarkEnd w:id="509"/>
    </w:p>
    <w:p w14:paraId="08C48124" w14:textId="77777777" w:rsidR="00C6278E" w:rsidRPr="006F4BBE" w:rsidRDefault="00C6278E" w:rsidP="00287D0F">
      <w:pPr>
        <w:rPr>
          <w:lang w:val="ru-RU"/>
        </w:rPr>
      </w:pPr>
      <w:r w:rsidRPr="006F4BBE">
        <w:rPr>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sidRPr="006F4BBE">
        <w:rPr>
          <w:lang w:val="ru-RU"/>
        </w:rPr>
        <w:lastRenderedPageBreak/>
        <w:t>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0" w:name="_Toc97148621"/>
      <w:r w:rsidRPr="00837EEA">
        <w:rPr>
          <w:b/>
          <w:bCs/>
          <w:lang w:val="ru-RU"/>
        </w:rPr>
        <w:t>Дыхание</w:t>
      </w:r>
      <w:bookmarkEnd w:id="510"/>
    </w:p>
    <w:p w14:paraId="6EC54C2D" w14:textId="77777777" w:rsidR="00C6278E" w:rsidRPr="006F4BBE" w:rsidRDefault="00C6278E" w:rsidP="00287D0F">
      <w:pPr>
        <w:rPr>
          <w:lang w:val="ru-RU"/>
        </w:rPr>
      </w:pPr>
      <w:r w:rsidRPr="006F4BBE">
        <w:rPr>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w:t>
      </w:r>
      <w:proofErr w:type="gramStart"/>
      <w:r w:rsidRPr="006F4BBE">
        <w:rPr>
          <w:lang w:val="ru-RU"/>
        </w:rPr>
        <w:t>Регуляция  дыхания</w:t>
      </w:r>
      <w:proofErr w:type="gramEnd"/>
      <w:r w:rsidRPr="006F4BBE">
        <w:rPr>
          <w:lang w:val="ru-RU"/>
        </w:rPr>
        <w:t>.</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2. Определение частоты дыхания. Влияние различных факторов на частоту дыхания.</w:t>
      </w:r>
    </w:p>
    <w:p w14:paraId="61C6930D" w14:textId="5B2B44A4" w:rsidR="00C6278E" w:rsidRPr="00837EEA" w:rsidRDefault="00C6278E" w:rsidP="00287D0F">
      <w:pPr>
        <w:rPr>
          <w:b/>
          <w:bCs/>
          <w:lang w:val="ru-RU"/>
        </w:rPr>
      </w:pPr>
      <w:bookmarkStart w:id="511" w:name="_Toc97148622"/>
      <w:r w:rsidRPr="00837EEA">
        <w:rPr>
          <w:b/>
          <w:bCs/>
          <w:lang w:val="ru-RU"/>
        </w:rPr>
        <w:t>Питание и пищеварение</w:t>
      </w:r>
      <w:bookmarkEnd w:id="511"/>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2" w:name="_Toc97148623"/>
      <w:r w:rsidRPr="00837EEA">
        <w:rPr>
          <w:b/>
          <w:bCs/>
          <w:lang w:val="ru-RU"/>
        </w:rPr>
        <w:t>Обмен веществ и превращение энергии</w:t>
      </w:r>
      <w:bookmarkEnd w:id="512"/>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lastRenderedPageBreak/>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3" w:name="_Toc97148624"/>
      <w:r w:rsidRPr="00837EEA">
        <w:rPr>
          <w:b/>
          <w:bCs/>
          <w:lang w:val="ru-RU"/>
        </w:rPr>
        <w:t>Кожа</w:t>
      </w:r>
      <w:bookmarkEnd w:id="513"/>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 xml:space="preserve">3. Описание мер по уходу за кожей лица и волосами в </w:t>
      </w:r>
      <w:proofErr w:type="gramStart"/>
      <w:r w:rsidRPr="006F4BBE">
        <w:rPr>
          <w:lang w:val="ru-RU"/>
        </w:rPr>
        <w:t>зависимости  от</w:t>
      </w:r>
      <w:proofErr w:type="gramEnd"/>
      <w:r w:rsidRPr="006F4BBE">
        <w:rPr>
          <w:lang w:val="ru-RU"/>
        </w:rPr>
        <w:t xml:space="preserve">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4" w:name="_Toc97148625"/>
      <w:r w:rsidRPr="00837EEA">
        <w:rPr>
          <w:b/>
          <w:bCs/>
          <w:lang w:val="ru-RU"/>
        </w:rPr>
        <w:t>Выделение</w:t>
      </w:r>
      <w:bookmarkEnd w:id="514"/>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5" w:name="_Toc97148626"/>
      <w:r w:rsidRPr="00837EEA">
        <w:rPr>
          <w:b/>
          <w:bCs/>
          <w:lang w:val="ru-RU"/>
        </w:rPr>
        <w:t>Размножение и развитие</w:t>
      </w:r>
      <w:bookmarkEnd w:id="515"/>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6" w:name="_Toc97148627"/>
      <w:r w:rsidRPr="00837EEA">
        <w:rPr>
          <w:b/>
          <w:bCs/>
          <w:lang w:val="ru-RU"/>
        </w:rPr>
        <w:t>Органы чувств и сенсорные системы</w:t>
      </w:r>
      <w:bookmarkEnd w:id="516"/>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lastRenderedPageBreak/>
        <w:t>3. Изучение строения органа слуха (на муляже).</w:t>
      </w:r>
    </w:p>
    <w:p w14:paraId="070A14BA" w14:textId="11067344" w:rsidR="00C6278E" w:rsidRPr="00837EEA" w:rsidRDefault="00C6278E" w:rsidP="00287D0F">
      <w:pPr>
        <w:rPr>
          <w:b/>
          <w:bCs/>
          <w:lang w:val="ru-RU"/>
        </w:rPr>
      </w:pPr>
      <w:bookmarkStart w:id="517" w:name="_Toc97148628"/>
      <w:r w:rsidRPr="00837EEA">
        <w:rPr>
          <w:b/>
          <w:bCs/>
          <w:lang w:val="ru-RU"/>
        </w:rPr>
        <w:t>Поведение и психика</w:t>
      </w:r>
      <w:bookmarkEnd w:id="517"/>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8" w:name="_Toc97148629"/>
      <w:r w:rsidRPr="00837EEA">
        <w:rPr>
          <w:b/>
          <w:bCs/>
          <w:lang w:val="ru-RU"/>
        </w:rPr>
        <w:t xml:space="preserve">          </w:t>
      </w:r>
      <w:r w:rsidR="00C6278E" w:rsidRPr="00837EEA">
        <w:rPr>
          <w:b/>
          <w:bCs/>
          <w:lang w:val="ru-RU"/>
        </w:rPr>
        <w:t>Человек и окружающая среда</w:t>
      </w:r>
      <w:bookmarkEnd w:id="518"/>
    </w:p>
    <w:p w14:paraId="76BF19E5" w14:textId="77777777" w:rsidR="00C6278E" w:rsidRPr="006F4BBE" w:rsidRDefault="00C6278E" w:rsidP="00287D0F">
      <w:pPr>
        <w:rPr>
          <w:lang w:val="ru-RU"/>
        </w:rPr>
      </w:pPr>
      <w:r w:rsidRPr="006F4BBE">
        <w:rPr>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 xml:space="preserve">нарушающие здоровье: гиподинамия, курение, употребление алкоголя, наркотиков, несбалансированное питание, стресс. Укрепление </w:t>
      </w:r>
      <w:proofErr w:type="gramStart"/>
      <w:r w:rsidRPr="006F4BBE">
        <w:rPr>
          <w:lang w:val="ru-RU"/>
        </w:rPr>
        <w:t>здоровья:  аутотренинг</w:t>
      </w:r>
      <w:proofErr w:type="gramEnd"/>
      <w:r w:rsidRPr="006F4BBE">
        <w:rPr>
          <w:lang w:val="ru-RU"/>
        </w:rPr>
        <w:t>,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w:t>
      </w:r>
      <w:proofErr w:type="gramStart"/>
      <w:r w:rsidRPr="006F4BBE">
        <w:rPr>
          <w:lang w:val="ru-RU"/>
        </w:rPr>
        <w:t>сохранения  человечества</w:t>
      </w:r>
      <w:proofErr w:type="gramEnd"/>
      <w:r w:rsidRPr="006F4BBE">
        <w:rPr>
          <w:lang w:val="ru-RU"/>
        </w:rPr>
        <w:t>.</w:t>
      </w:r>
    </w:p>
    <w:p w14:paraId="28FC2B21" w14:textId="77777777" w:rsidR="0031165C" w:rsidRPr="006F4BBE" w:rsidRDefault="00C6278E" w:rsidP="00287D0F">
      <w:pPr>
        <w:rPr>
          <w:lang w:val="ru-RU"/>
        </w:rPr>
      </w:pPr>
      <w:bookmarkStart w:id="519"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 xml:space="preserve">ОСНОВНОГО </w:t>
      </w:r>
      <w:proofErr w:type="gramStart"/>
      <w:r w:rsidRPr="006F4BBE">
        <w:rPr>
          <w:lang w:val="ru-RU"/>
        </w:rPr>
        <w:t>ОБЩЕГО  ОБРАЗОВАНИЯ</w:t>
      </w:r>
      <w:bookmarkEnd w:id="519"/>
      <w:proofErr w:type="gramEnd"/>
    </w:p>
    <w:p w14:paraId="7F77473E" w14:textId="77777777" w:rsidR="00C6278E" w:rsidRPr="006F4BBE" w:rsidRDefault="00C6278E" w:rsidP="00287D0F">
      <w:pPr>
        <w:rPr>
          <w:lang w:val="ru-RU"/>
        </w:rPr>
      </w:pPr>
      <w:r w:rsidRPr="006F4BBE">
        <w:rPr>
          <w:lang w:val="ru-RU"/>
        </w:rP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w:t>
      </w:r>
      <w:proofErr w:type="gramStart"/>
      <w:r w:rsidRPr="006F4BBE">
        <w:rPr>
          <w:lang w:val="ru-RU"/>
        </w:rPr>
        <w:t>образовательных  результатов</w:t>
      </w:r>
      <w:proofErr w:type="gramEnd"/>
      <w:r w:rsidRPr="006F4BBE">
        <w:rPr>
          <w:lang w:val="ru-RU"/>
        </w:rPr>
        <w:t>:</w:t>
      </w:r>
    </w:p>
    <w:p w14:paraId="1DF508B1" w14:textId="77777777" w:rsidR="00C6278E" w:rsidRPr="006F4BBE" w:rsidRDefault="00C6278E" w:rsidP="00287D0F">
      <w:pPr>
        <w:rPr>
          <w:lang w:val="ru-RU"/>
        </w:rPr>
      </w:pPr>
      <w:bookmarkStart w:id="520" w:name="_Toc97148631"/>
      <w:proofErr w:type="gramStart"/>
      <w:r w:rsidRPr="006F4BBE">
        <w:rPr>
          <w:lang w:val="ru-RU"/>
        </w:rPr>
        <w:t>ЛИЧНОСТНЫЕ  РЕЗУЛЬТАТЫ</w:t>
      </w:r>
      <w:bookmarkEnd w:id="520"/>
      <w:proofErr w:type="gramEnd"/>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lastRenderedPageBreak/>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proofErr w:type="gramStart"/>
      <w:r w:rsidRPr="006F4BBE">
        <w:rPr>
          <w:lang w:val="ru-RU"/>
        </w:rPr>
        <w:t>Гражданское  воспитание</w:t>
      </w:r>
      <w:proofErr w:type="gramEnd"/>
      <w:r w:rsidRPr="006F4BBE">
        <w:rPr>
          <w:lang w:val="ru-RU"/>
        </w:rPr>
        <w:t>:</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w:t>
      </w:r>
      <w:proofErr w:type="gramStart"/>
      <w:r w:rsidRPr="006F4BBE">
        <w:rPr>
          <w:lang w:val="ru-RU"/>
        </w:rPr>
        <w:t>нравственное  воспитание</w:t>
      </w:r>
      <w:proofErr w:type="gramEnd"/>
      <w:r w:rsidRPr="006F4BBE">
        <w:rPr>
          <w:lang w:val="ru-RU"/>
        </w:rPr>
        <w:t>:</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proofErr w:type="gramStart"/>
      <w:r w:rsidRPr="006F4BBE">
        <w:rPr>
          <w:lang w:val="ru-RU"/>
        </w:rPr>
        <w:t>Ценности  научного</w:t>
      </w:r>
      <w:proofErr w:type="gramEnd"/>
      <w:r w:rsidRPr="006F4BBE">
        <w:rPr>
          <w:lang w:val="ru-RU"/>
        </w:rPr>
        <w:t xml:space="preserve">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proofErr w:type="gramStart"/>
      <w:r w:rsidRPr="006F4BBE">
        <w:rPr>
          <w:lang w:val="ru-RU"/>
        </w:rPr>
        <w:t xml:space="preserve">научного </w:t>
      </w:r>
      <w:r w:rsidRPr="006F4BBE">
        <w:rPr>
          <w:spacing w:val="1"/>
          <w:lang w:val="ru-RU"/>
        </w:rPr>
        <w:t xml:space="preserve"> </w:t>
      </w:r>
      <w:r w:rsidRPr="006F4BBE">
        <w:rPr>
          <w:lang w:val="ru-RU"/>
        </w:rPr>
        <w:t>мировоззрения</w:t>
      </w:r>
      <w:proofErr w:type="gramEnd"/>
      <w:r w:rsidRPr="006F4BBE">
        <w:rPr>
          <w:lang w:val="ru-RU"/>
        </w:rPr>
        <w:t>;</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 xml:space="preserve">Адаптация обучающегося к изменяющимся условиям </w:t>
      </w:r>
      <w:proofErr w:type="gramStart"/>
      <w:r w:rsidRPr="006F4BBE">
        <w:rPr>
          <w:lang w:val="ru-RU"/>
        </w:rPr>
        <w:t>социальной  и</w:t>
      </w:r>
      <w:proofErr w:type="gramEnd"/>
      <w:r w:rsidRPr="006F4BBE">
        <w:rPr>
          <w:lang w:val="ru-RU"/>
        </w:rPr>
        <w:t xml:space="preserve">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lastRenderedPageBreak/>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1" w:name="_Toc97148632"/>
      <w:r w:rsidRPr="006F4BBE">
        <w:rPr>
          <w:lang w:val="ru-RU"/>
        </w:rPr>
        <w:t>МЕТАПРЕДМЕТНЫЕ РЕЗУЛЬТАТЫ</w:t>
      </w:r>
      <w:bookmarkEnd w:id="521"/>
    </w:p>
    <w:p w14:paraId="088998AF" w14:textId="77777777" w:rsidR="00C6278E" w:rsidRPr="00EF022B" w:rsidRDefault="00C6278E" w:rsidP="00287D0F">
      <w:pPr>
        <w:rPr>
          <w:b/>
          <w:bCs/>
          <w:lang w:val="ru-RU"/>
        </w:rPr>
      </w:pPr>
      <w:proofErr w:type="gramStart"/>
      <w:r w:rsidRPr="00EF022B">
        <w:rPr>
          <w:b/>
          <w:bCs/>
          <w:lang w:val="ru-RU"/>
        </w:rPr>
        <w:t>Универсальные  познавательные</w:t>
      </w:r>
      <w:proofErr w:type="gramEnd"/>
      <w:r w:rsidRPr="00EF022B">
        <w:rPr>
          <w:b/>
          <w:bCs/>
          <w:lang w:val="ru-RU"/>
        </w:rPr>
        <w:t xml:space="preserve">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lastRenderedPageBreak/>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следует оценивать индивидуальные результаты и динамику 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lastRenderedPageBreak/>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lastRenderedPageBreak/>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proofErr w:type="gramStart"/>
      <w:r w:rsidRPr="006F4BBE">
        <w:rPr>
          <w:lang w:val="ru-RU"/>
        </w:rPr>
        <w:t>Принятие  себя</w:t>
      </w:r>
      <w:proofErr w:type="gramEnd"/>
      <w:r w:rsidRPr="006F4BBE">
        <w:rPr>
          <w:lang w:val="ru-RU"/>
        </w:rPr>
        <w:t xml:space="preserve">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2" w:name="_Toc97148633"/>
      <w:r w:rsidRPr="006F4BBE">
        <w:rPr>
          <w:lang w:val="ru-RU"/>
        </w:rPr>
        <w:t>ПРЕДМЕТНЫЕ РЕЗУЛЬТАТЫ</w:t>
      </w:r>
      <w:bookmarkEnd w:id="522"/>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proofErr w:type="gramStart"/>
      <w:r w:rsidRPr="006F4BBE">
        <w:rPr>
          <w:spacing w:val="4"/>
          <w:lang w:val="ru-RU"/>
        </w:rPr>
        <w:t xml:space="preserve">российских  </w:t>
      </w:r>
      <w:r w:rsidRPr="006F4BBE">
        <w:rPr>
          <w:lang w:val="ru-RU"/>
        </w:rPr>
        <w:t>(</w:t>
      </w:r>
      <w:proofErr w:type="gramEnd"/>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lastRenderedPageBreak/>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lastRenderedPageBreak/>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 xml:space="preserve">Линней, Л. Пастер) учёных в развитие наук о </w:t>
      </w:r>
      <w:r w:rsidRPr="006F4BBE">
        <w:rPr>
          <w:lang w:val="ru-RU"/>
        </w:rPr>
        <w:lastRenderedPageBreak/>
        <w:t>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lastRenderedPageBreak/>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lastRenderedPageBreak/>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 xml:space="preserve">Сеченов, И. П. Павлов, И. И. Мечников, А. А. </w:t>
      </w:r>
      <w:proofErr w:type="gramStart"/>
      <w:r w:rsidRPr="006F4BBE">
        <w:rPr>
          <w:lang w:val="ru-RU"/>
        </w:rPr>
        <w:t xml:space="preserve">Ухтомский,   </w:t>
      </w:r>
      <w:proofErr w:type="gramEnd"/>
      <w:r w:rsidRPr="006F4BBE">
        <w:rPr>
          <w:lang w:val="ru-RU"/>
        </w:rPr>
        <w:t xml:space="preserve">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lastRenderedPageBreak/>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эмоционально-</w:t>
      </w:r>
      <w:proofErr w:type="gramStart"/>
      <w:r w:rsidRPr="006F4BBE">
        <w:rPr>
          <w:lang w:val="ru-RU"/>
        </w:rPr>
        <w:t xml:space="preserve">психическое </w:t>
      </w:r>
      <w:r w:rsidRPr="006F4BBE">
        <w:rPr>
          <w:spacing w:val="3"/>
          <w:lang w:val="ru-RU"/>
        </w:rPr>
        <w:t xml:space="preserve"> </w:t>
      </w:r>
      <w:r w:rsidRPr="006F4BBE">
        <w:rPr>
          <w:lang w:val="ru-RU"/>
        </w:rPr>
        <w:t>состояние</w:t>
      </w:r>
      <w:proofErr w:type="gramEnd"/>
      <w:r w:rsidRPr="006F4BBE">
        <w:rPr>
          <w:lang w:val="ru-RU"/>
        </w:rPr>
        <w:t>;</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lastRenderedPageBreak/>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proofErr w:type="gramStart"/>
      <w:r w:rsidRPr="006F4BBE">
        <w:rPr>
          <w:lang w:val="ru-RU"/>
        </w:rPr>
        <w:t>жизнедеятельности;проводить</w:t>
      </w:r>
      <w:proofErr w:type="gramEnd"/>
      <w:r w:rsidRPr="006F4BBE">
        <w:rPr>
          <w:lang w:val="ru-RU"/>
        </w:rPr>
        <w:t xml:space="preserve">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5) 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3" w:name="20-0550-01-0835-0857o9"/>
      <w:bookmarkStart w:id="524" w:name="_Toc97148634"/>
      <w:bookmarkEnd w:id="523"/>
      <w:r w:rsidRPr="006F4BBE">
        <w:rPr>
          <w:lang w:val="ru-RU"/>
        </w:rPr>
        <w:br w:type="page"/>
      </w:r>
    </w:p>
    <w:p w14:paraId="7FE51DE9" w14:textId="08D307D2" w:rsidR="00C6278E" w:rsidRPr="006F4BBE" w:rsidRDefault="00CA324E" w:rsidP="000437BF">
      <w:pPr>
        <w:pStyle w:val="4"/>
        <w:rPr>
          <w:lang w:val="ru-RU"/>
        </w:rPr>
      </w:pPr>
      <w:bookmarkStart w:id="525" w:name="_Toc99051186"/>
      <w:r w:rsidRPr="006F4BBE">
        <w:rPr>
          <w:lang w:val="ru-RU"/>
        </w:rPr>
        <w:lastRenderedPageBreak/>
        <w:t>2.</w:t>
      </w:r>
      <w:r w:rsidR="00C6278E" w:rsidRPr="006F4BBE">
        <w:rPr>
          <w:lang w:val="ru-RU"/>
        </w:rPr>
        <w:t>2.1.11 ХИМИЯ</w:t>
      </w:r>
      <w:bookmarkEnd w:id="524"/>
      <w:bookmarkEnd w:id="525"/>
    </w:p>
    <w:p w14:paraId="13B967A3" w14:textId="4D52B856" w:rsidR="00C6278E" w:rsidRPr="006F4BBE" w:rsidRDefault="00AC33C0" w:rsidP="00287D0F">
      <w:pPr>
        <w:rPr>
          <w:lang w:val="ru-RU"/>
        </w:rPr>
      </w:pPr>
      <w:r>
        <w:rPr>
          <w:lang w:val="ru-RU"/>
        </w:rPr>
        <w:t>Р</w:t>
      </w:r>
      <w:r w:rsidR="00C6278E" w:rsidRPr="006F4BBE">
        <w:rPr>
          <w:lang w:val="ru-RU"/>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Pr>
          <w:lang w:val="ru-RU"/>
        </w:rPr>
        <w:t>П</w:t>
      </w:r>
      <w:r w:rsidR="00C6278E" w:rsidRPr="006F4BBE">
        <w:rPr>
          <w:lang w:val="ru-RU"/>
        </w:rPr>
        <w:t>рограммы воспитания обучающихся при получении основного общего образования  и  с  учётом  Концепции  преподавания  учебного</w:t>
      </w:r>
      <w:r w:rsidR="00C6278E" w:rsidRPr="006F4BBE">
        <w:rPr>
          <w:spacing w:val="53"/>
          <w:lang w:val="ru-RU"/>
        </w:rPr>
        <w:t xml:space="preserve"> </w:t>
      </w:r>
      <w:r w:rsidR="00C6278E"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5F8F10B6" w14:textId="77777777" w:rsidR="00C6278E" w:rsidRPr="006F4BBE" w:rsidRDefault="00C6278E" w:rsidP="00287D0F">
      <w:pPr>
        <w:rPr>
          <w:lang w:val="ru-RU"/>
        </w:rPr>
      </w:pPr>
      <w:bookmarkStart w:id="526" w:name="_Toc97148635"/>
      <w:r w:rsidRPr="006F4BBE">
        <w:rPr>
          <w:lang w:val="ru-RU"/>
        </w:rPr>
        <w:t>ПОЯСНИТЕЛЬНАЯ   ЗАПИСКА</w:t>
      </w:r>
      <w:bookmarkEnd w:id="526"/>
    </w:p>
    <w:p w14:paraId="0E80F727" w14:textId="10FE134D"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00AC33C0">
        <w:rPr>
          <w:spacing w:val="-19"/>
          <w:lang w:val="ru-RU"/>
        </w:rPr>
        <w:t>Р</w:t>
      </w:r>
      <w:r w:rsidRPr="006F4BBE">
        <w:rPr>
          <w:lang w:val="ru-RU"/>
        </w:rPr>
        <w:t>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7" w:name="_Toc97148636"/>
      <w:r w:rsidRPr="006F4BBE">
        <w:rPr>
          <w:lang w:val="ru-RU"/>
        </w:rPr>
        <w:t>ОБЩАЯ ХАРАКТЕРИСТИКА УЧЕБНОГО ПРЕДМЕТА «ХИМИЯ»</w:t>
      </w:r>
      <w:bookmarkEnd w:id="527"/>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w:t>
      </w:r>
      <w:r w:rsidRPr="006F4BBE">
        <w:rPr>
          <w:lang w:val="ru-RU"/>
        </w:rPr>
        <w:lastRenderedPageBreak/>
        <w:t xml:space="preserve">одним из условий формирования интеллекта личности и гармоничного </w:t>
      </w:r>
      <w:proofErr w:type="gramStart"/>
      <w:r w:rsidRPr="006F4BBE">
        <w:rPr>
          <w:lang w:val="ru-RU"/>
        </w:rPr>
        <w:t xml:space="preserve">её </w:t>
      </w:r>
      <w:r w:rsidRPr="006F4BBE">
        <w:rPr>
          <w:spacing w:val="45"/>
          <w:lang w:val="ru-RU"/>
        </w:rPr>
        <w:t xml:space="preserve"> </w:t>
      </w:r>
      <w:r w:rsidRPr="006F4BBE">
        <w:rPr>
          <w:lang w:val="ru-RU"/>
        </w:rPr>
        <w:t>развития</w:t>
      </w:r>
      <w:proofErr w:type="gramEnd"/>
      <w:r w:rsidRPr="006F4BBE">
        <w:rPr>
          <w:lang w:val="ru-RU"/>
        </w:rPr>
        <w:t>.</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 xml:space="preserve">самым обеспечивается возможность формирования у обучающихся ценностного отношения </w:t>
      </w:r>
      <w:r w:rsidRPr="006F4BBE">
        <w:rPr>
          <w:lang w:val="ru-RU"/>
        </w:rPr>
        <w:lastRenderedPageBreak/>
        <w:t>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8" w:name="_Toc97148637"/>
      <w:r w:rsidR="00C6278E" w:rsidRPr="006F4BBE">
        <w:rPr>
          <w:lang w:val="ru-RU"/>
        </w:rPr>
        <w:t>ЦЕЛИ ИЗУЧЕНИЯ УЧЕБНОГО ПРЕДМЕТА «ХИМИЯ»</w:t>
      </w:r>
      <w:bookmarkEnd w:id="528"/>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 xml:space="preserve">В связи с этим при изучении предмета в основной школе доминирующее значение приобрели такие </w:t>
      </w:r>
      <w:proofErr w:type="gramStart"/>
      <w:r w:rsidRPr="006F4BBE">
        <w:rPr>
          <w:lang w:val="ru-RU"/>
        </w:rPr>
        <w:t>цели,  как</w:t>
      </w:r>
      <w:proofErr w:type="gramEnd"/>
      <w:r w:rsidRPr="006F4BBE">
        <w:rPr>
          <w:lang w:val="ru-RU"/>
        </w:rPr>
        <w:t>:</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формирование интеллектуально развитой личности, </w:t>
      </w:r>
      <w:proofErr w:type="gramStart"/>
      <w:r w:rsidR="00C6278E" w:rsidRPr="006F4BBE">
        <w:rPr>
          <w:rFonts w:eastAsia="Calibri"/>
          <w:szCs w:val="28"/>
          <w:lang w:val="ru-RU" w:eastAsia="ru-RU"/>
        </w:rPr>
        <w:t>готовой  к</w:t>
      </w:r>
      <w:proofErr w:type="gramEnd"/>
      <w:r w:rsidR="00C6278E" w:rsidRPr="006F4BBE">
        <w:rPr>
          <w:rFonts w:eastAsia="Calibri"/>
          <w:szCs w:val="28"/>
          <w:lang w:val="ru-RU" w:eastAsia="ru-RU"/>
        </w:rPr>
        <w:t xml:space="preserve">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формирование умений объяснять и оценивать явления окружающего мира на основании знаний и опыта, </w:t>
      </w:r>
      <w:proofErr w:type="gramStart"/>
      <w:r w:rsidR="00C6278E" w:rsidRPr="006F4BBE">
        <w:rPr>
          <w:rFonts w:eastAsia="Calibri"/>
          <w:szCs w:val="28"/>
          <w:lang w:val="ru-RU" w:eastAsia="ru-RU"/>
        </w:rPr>
        <w:t>полученных  при</w:t>
      </w:r>
      <w:proofErr w:type="gramEnd"/>
      <w:r w:rsidR="00C6278E" w:rsidRPr="006F4BBE">
        <w:rPr>
          <w:rFonts w:eastAsia="Calibri"/>
          <w:szCs w:val="28"/>
          <w:lang w:val="ru-RU" w:eastAsia="ru-RU"/>
        </w:rPr>
        <w:t xml:space="preserve">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 xml:space="preserve">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w:t>
      </w:r>
      <w:r w:rsidRPr="006F4BBE">
        <w:rPr>
          <w:lang w:val="ru-RU"/>
        </w:rPr>
        <w:lastRenderedPageBreak/>
        <w:t>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4FF52DB5" w:rsidR="00C6278E" w:rsidRPr="006F4BBE" w:rsidRDefault="00C6278E" w:rsidP="00287D0F">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29" w:name="_Toc97148638"/>
      <w:r w:rsidRPr="006F4BBE">
        <w:rPr>
          <w:lang w:val="ru-RU"/>
        </w:rPr>
        <w:t>МЕСТО УЧЕБНОГО ПРЕДМЕТА «ХИМИЯ» В УЧЕБНОМ ПЛАНЕ</w:t>
      </w:r>
      <w:bookmarkEnd w:id="529"/>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lastRenderedPageBreak/>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w:t>
      </w:r>
      <w:proofErr w:type="gramStart"/>
      <w:r w:rsidR="00C6278E" w:rsidRPr="006F4BBE">
        <w:rPr>
          <w:lang w:val="ru-RU"/>
        </w:rPr>
        <w:t>метапредметные,  предметные</w:t>
      </w:r>
      <w:proofErr w:type="gramEnd"/>
      <w:r w:rsidR="00C6278E" w:rsidRPr="006F4BBE">
        <w:rPr>
          <w:lang w:val="ru-RU"/>
        </w:rPr>
        <w:t>;</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0" w:name="_Toc97148639"/>
      <w:r w:rsidR="00C6278E" w:rsidRPr="006F4BBE">
        <w:rPr>
          <w:lang w:val="ru-RU"/>
        </w:rPr>
        <w:t>СОДЕРЖАНИЕ УЧЕБНОГО ПРЕДМЕТА «ХИМИЯ»</w:t>
      </w:r>
      <w:bookmarkEnd w:id="530"/>
    </w:p>
    <w:p w14:paraId="04EB9A30" w14:textId="4CA4CAAF" w:rsidR="00C6278E" w:rsidRPr="005F0CE5" w:rsidRDefault="00C6278E" w:rsidP="00287D0F">
      <w:pPr>
        <w:rPr>
          <w:b/>
          <w:bCs/>
          <w:lang w:val="ru-RU"/>
        </w:rPr>
      </w:pPr>
      <w:bookmarkStart w:id="531" w:name="_Toc97148640"/>
      <w:r w:rsidRPr="005F0CE5">
        <w:rPr>
          <w:b/>
          <w:bCs/>
          <w:lang w:val="ru-RU"/>
        </w:rPr>
        <w:t xml:space="preserve">8 </w:t>
      </w:r>
      <w:bookmarkEnd w:id="531"/>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w:t>
      </w:r>
      <w:r w:rsidRPr="006F4BBE">
        <w:rPr>
          <w:lang w:val="ru-RU"/>
        </w:rPr>
        <w:lastRenderedPageBreak/>
        <w:t xml:space="preserve">Нахождение кислорода в природе, физические и химические свойства (реакции горения). Оксиды. Применение кислорода. Способы получения кислорода </w:t>
      </w:r>
      <w:proofErr w:type="gramStart"/>
      <w:r w:rsidRPr="006F4BBE">
        <w:rPr>
          <w:lang w:val="ru-RU"/>
        </w:rPr>
        <w:t xml:space="preserve">в </w:t>
      </w:r>
      <w:r w:rsidRPr="006F4BBE">
        <w:rPr>
          <w:spacing w:val="51"/>
          <w:lang w:val="ru-RU"/>
        </w:rPr>
        <w:t xml:space="preserve"> </w:t>
      </w:r>
      <w:r w:rsidRPr="006F4BBE">
        <w:rPr>
          <w:lang w:val="ru-RU"/>
        </w:rPr>
        <w:t>лаборатории</w:t>
      </w:r>
      <w:proofErr w:type="gramEnd"/>
      <w:r w:rsidRPr="006F4BBE">
        <w:rPr>
          <w:lang w:val="ru-RU"/>
        </w:rPr>
        <w:t xml:space="preserve"> и промышленности. Круговорот кислорода </w:t>
      </w:r>
      <w:proofErr w:type="gramStart"/>
      <w:r w:rsidRPr="006F4BBE">
        <w:rPr>
          <w:lang w:val="ru-RU"/>
        </w:rPr>
        <w:t>в  природе</w:t>
      </w:r>
      <w:proofErr w:type="gramEnd"/>
      <w:r w:rsidRPr="006F4BBE">
        <w:rPr>
          <w:lang w:val="ru-RU"/>
        </w:rPr>
        <w:t xml:space="preserve">.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w:t>
      </w:r>
      <w:r w:rsidRPr="006F4BBE">
        <w:rPr>
          <w:lang w:val="ru-RU"/>
        </w:rPr>
        <w:lastRenderedPageBreak/>
        <w:t>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w:t>
      </w:r>
      <w:proofErr w:type="gramStart"/>
      <w:r w:rsidRPr="006F4BBE">
        <w:rPr>
          <w:lang w:val="ru-RU"/>
        </w:rPr>
        <w:t>элементов  Д.</w:t>
      </w:r>
      <w:proofErr w:type="gramEnd"/>
      <w:r w:rsidRPr="006F4BBE">
        <w:rPr>
          <w:lang w:val="ru-RU"/>
        </w:rPr>
        <w:t xml:space="preserve">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w:t>
      </w:r>
      <w:proofErr w:type="gramStart"/>
      <w:r w:rsidRPr="006F4BBE">
        <w:rPr>
          <w:lang w:val="ru-RU"/>
        </w:rPr>
        <w:t>реакции  разложения</w:t>
      </w:r>
      <w:proofErr w:type="gramEnd"/>
      <w:r w:rsidRPr="006F4BBE">
        <w:rPr>
          <w:lang w:val="ru-RU"/>
        </w:rPr>
        <w:t>,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proofErr w:type="gramStart"/>
      <w:r w:rsidRPr="006F4BBE">
        <w:rPr>
          <w:b/>
          <w:lang w:val="ru-RU"/>
        </w:rPr>
        <w:t>Межпредметные  связи</w:t>
      </w:r>
      <w:proofErr w:type="gramEnd"/>
    </w:p>
    <w:p w14:paraId="11532800" w14:textId="77777777" w:rsidR="00C6278E" w:rsidRPr="006F4BBE" w:rsidRDefault="00C6278E" w:rsidP="00287D0F">
      <w:pPr>
        <w:rPr>
          <w:lang w:val="ru-RU"/>
        </w:rPr>
      </w:pPr>
      <w:proofErr w:type="gramStart"/>
      <w:r w:rsidRPr="006F4BBE">
        <w:rPr>
          <w:lang w:val="ru-RU"/>
        </w:rPr>
        <w:t>Реализация  межпредметных</w:t>
      </w:r>
      <w:proofErr w:type="gramEnd"/>
      <w:r w:rsidRPr="006F4BBE">
        <w:rPr>
          <w:lang w:val="ru-RU"/>
        </w:rPr>
        <w:t xml:space="preserve">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lastRenderedPageBreak/>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2" w:name="_Toc97148641"/>
      <w:r w:rsidRPr="005F0CE5">
        <w:rPr>
          <w:b/>
          <w:bCs/>
          <w:lang w:val="ru-RU"/>
        </w:rPr>
        <w:t xml:space="preserve">9 </w:t>
      </w:r>
      <w:bookmarkEnd w:id="532"/>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w:t>
      </w:r>
      <w:proofErr w:type="gramStart"/>
      <w:r w:rsidRPr="006F4BBE">
        <w:rPr>
          <w:lang w:val="ru-RU"/>
        </w:rPr>
        <w:t xml:space="preserve">термохимические </w:t>
      </w:r>
      <w:r w:rsidRPr="006F4BBE">
        <w:rPr>
          <w:spacing w:val="55"/>
          <w:lang w:val="ru-RU"/>
        </w:rPr>
        <w:t xml:space="preserve"> </w:t>
      </w:r>
      <w:r w:rsidRPr="006F4BBE">
        <w:rPr>
          <w:lang w:val="ru-RU"/>
        </w:rPr>
        <w:t>уравнения</w:t>
      </w:r>
      <w:proofErr w:type="gramEnd"/>
      <w:r w:rsidRPr="006F4BBE">
        <w:rPr>
          <w:lang w:val="ru-RU"/>
        </w:rPr>
        <w:t>.</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 xml:space="preserve">атомов, характерные </w:t>
      </w:r>
      <w:r w:rsidRPr="006F4BBE">
        <w:rPr>
          <w:lang w:val="ru-RU"/>
        </w:rPr>
        <w:lastRenderedPageBreak/>
        <w:t>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 xml:space="preserve">А­группы. Особенности строения атомов, характерные </w:t>
      </w:r>
      <w:proofErr w:type="gramStart"/>
      <w:r w:rsidRPr="006F4BBE">
        <w:rPr>
          <w:lang w:val="ru-RU"/>
        </w:rPr>
        <w:t>степени  окисления</w:t>
      </w:r>
      <w:proofErr w:type="gramEnd"/>
      <w:r w:rsidRPr="006F4BBE">
        <w:rPr>
          <w:lang w:val="ru-RU"/>
        </w:rPr>
        <w:t>.</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 xml:space="preserve">А­группы. Особенности строения атомов, характерные </w:t>
      </w:r>
      <w:proofErr w:type="gramStart"/>
      <w:r w:rsidRPr="006F4BBE">
        <w:rPr>
          <w:lang w:val="ru-RU"/>
        </w:rPr>
        <w:t>степени  окисления</w:t>
      </w:r>
      <w:proofErr w:type="gramEnd"/>
      <w:r w:rsidRPr="006F4BBE">
        <w:rPr>
          <w:lang w:val="ru-RU"/>
        </w:rPr>
        <w:t>.</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 xml:space="preserve">оксидом </w:t>
      </w:r>
      <w:proofErr w:type="gramStart"/>
      <w:r w:rsidRPr="006F4BBE">
        <w:rPr>
          <w:lang w:val="ru-RU"/>
        </w:rPr>
        <w:t>углерода(</w:t>
      </w:r>
      <w:proofErr w:type="gramEnd"/>
      <w:r w:rsidRPr="006F4BBE">
        <w:t>IV</w:t>
      </w:r>
      <w:r w:rsidRPr="006F4BBE">
        <w:rPr>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w:t>
      </w:r>
      <w:proofErr w:type="gramStart"/>
      <w:r w:rsidRPr="006F4BBE">
        <w:rPr>
          <w:lang w:val="ru-RU"/>
        </w:rPr>
        <w:t>сельском  хозяйстве</w:t>
      </w:r>
      <w:proofErr w:type="gramEnd"/>
      <w:r w:rsidRPr="006F4BBE">
        <w:rPr>
          <w:lang w:val="ru-RU"/>
        </w:rPr>
        <w:t>.</w:t>
      </w:r>
    </w:p>
    <w:p w14:paraId="64580964" w14:textId="52EDCE35" w:rsidR="00C6278E" w:rsidRPr="005F0CE5" w:rsidRDefault="00C6278E" w:rsidP="00287D0F">
      <w:pPr>
        <w:rPr>
          <w:iCs/>
          <w:lang w:val="ru-RU"/>
        </w:rPr>
      </w:pPr>
      <w:r w:rsidRPr="006F4BBE">
        <w:rPr>
          <w:lang w:val="ru-RU"/>
        </w:rPr>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lastRenderedPageBreak/>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proofErr w:type="gramStart"/>
      <w:r w:rsidRPr="005F0CE5">
        <w:rPr>
          <w:iCs/>
          <w:lang w:val="ru-RU"/>
        </w:rPr>
        <w:t>кремния(</w:t>
      </w:r>
      <w:proofErr w:type="gramEnd"/>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w:t>
      </w:r>
      <w:proofErr w:type="gramStart"/>
      <w:r w:rsidRPr="006F4BBE">
        <w:rPr>
          <w:lang w:val="ru-RU"/>
        </w:rPr>
        <w:t>их  соединений</w:t>
      </w:r>
      <w:proofErr w:type="gramEnd"/>
      <w:r w:rsidRPr="006F4BBE">
        <w:rPr>
          <w:lang w:val="ru-RU"/>
        </w:rPr>
        <w:t>.</w:t>
      </w:r>
    </w:p>
    <w:p w14:paraId="504A85D7" w14:textId="1092C18B" w:rsidR="00C6278E" w:rsidRPr="006F4BBE" w:rsidRDefault="00C6278E" w:rsidP="00287D0F">
      <w:pPr>
        <w:rPr>
          <w:lang w:val="ru-RU"/>
        </w:rPr>
      </w:pPr>
      <w:r w:rsidRPr="006F4BBE">
        <w:rPr>
          <w:lang w:val="ru-RU"/>
        </w:rPr>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 xml:space="preserve">Алюминий: положение в Периодической системе химических элементов Д. И. </w:t>
      </w:r>
      <w:r w:rsidRPr="006F4BBE">
        <w:rPr>
          <w:lang w:val="ru-RU"/>
        </w:rPr>
        <w:lastRenderedPageBreak/>
        <w:t>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proofErr w:type="gramStart"/>
      <w:r w:rsidRPr="006F4BBE">
        <w:rPr>
          <w:lang w:val="ru-RU"/>
        </w:rPr>
        <w:t>свойства  и</w:t>
      </w:r>
      <w:proofErr w:type="gramEnd"/>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 xml:space="preserve">Реализация </w:t>
      </w:r>
      <w:proofErr w:type="gramStart"/>
      <w:r w:rsidRPr="006F4BBE">
        <w:rPr>
          <w:lang w:val="ru-RU"/>
        </w:rPr>
        <w:t>межпредметных  связей</w:t>
      </w:r>
      <w:proofErr w:type="gramEnd"/>
      <w:r w:rsidRPr="006F4BBE">
        <w:rPr>
          <w:lang w:val="ru-RU"/>
        </w:rPr>
        <w:t xml:space="preserve">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3" w:name="_Toc97148642"/>
      <w:r w:rsidRPr="006F4BBE">
        <w:rPr>
          <w:lang w:val="ru-RU"/>
        </w:rPr>
        <w:t xml:space="preserve">ПЛАНИРУЕМЫЕ РЕЗУЛЬТАТЫ ОСВОЕНИЯ УЧЕБНОГО ПРЕДМЕТА «ХИМИЯ» НА УРОВНЕ </w:t>
      </w:r>
      <w:proofErr w:type="gramStart"/>
      <w:r w:rsidRPr="006F4BBE">
        <w:rPr>
          <w:lang w:val="ru-RU"/>
        </w:rPr>
        <w:t>ОСНОВНОГО  ОБЩЕГО</w:t>
      </w:r>
      <w:proofErr w:type="gramEnd"/>
      <w:r w:rsidRPr="006F4BBE">
        <w:rPr>
          <w:lang w:val="ru-RU"/>
        </w:rPr>
        <w:t xml:space="preserve"> ОБРАЗОВАНИЯ</w:t>
      </w:r>
      <w:bookmarkEnd w:id="533"/>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4" w:name="_Toc97148643"/>
      <w:proofErr w:type="gramStart"/>
      <w:r w:rsidRPr="006F4BBE">
        <w:rPr>
          <w:lang w:val="ru-RU"/>
        </w:rPr>
        <w:t>Личностные  результаты</w:t>
      </w:r>
      <w:bookmarkEnd w:id="534"/>
      <w:proofErr w:type="gramEnd"/>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w:t>
      </w:r>
      <w:proofErr w:type="gramStart"/>
      <w:r w:rsidRPr="006F4BBE">
        <w:rPr>
          <w:lang w:val="ru-RU"/>
        </w:rPr>
        <w:t>социокультурными  и</w:t>
      </w:r>
      <w:proofErr w:type="gramEnd"/>
      <w:r w:rsidRPr="006F4BBE">
        <w:rPr>
          <w:lang w:val="ru-RU"/>
        </w:rPr>
        <w:t xml:space="preserve">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proofErr w:type="gramStart"/>
      <w:r w:rsidRPr="006F4BBE">
        <w:rPr>
          <w:lang w:val="ru-RU"/>
        </w:rPr>
        <w:t>Гражданского  воспитания</w:t>
      </w:r>
      <w:proofErr w:type="gramEnd"/>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t xml:space="preserve">3) мировоззренческих представлений о веществе и </w:t>
      </w:r>
      <w:proofErr w:type="gramStart"/>
      <w:r w:rsidRPr="006F4BBE">
        <w:rPr>
          <w:lang w:val="ru-RU"/>
        </w:rPr>
        <w:t>химической  реакции</w:t>
      </w:r>
      <w:proofErr w:type="gramEnd"/>
      <w:r w:rsidRPr="006F4BBE">
        <w:rPr>
          <w:lang w:val="ru-RU"/>
        </w:rPr>
        <w:t>,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 xml:space="preserve">5) познавательной, информационной и читательской культуры, в том числе </w:t>
      </w:r>
      <w:r w:rsidRPr="006F4BBE">
        <w:rPr>
          <w:lang w:val="ru-RU"/>
        </w:rPr>
        <w:lastRenderedPageBreak/>
        <w:t>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5" w:name="_Toc97148644"/>
      <w:proofErr w:type="gramStart"/>
      <w:r w:rsidRPr="006F4BBE">
        <w:rPr>
          <w:lang w:val="ru-RU"/>
        </w:rPr>
        <w:t>Метапредметные  результаты</w:t>
      </w:r>
      <w:bookmarkEnd w:id="535"/>
      <w:proofErr w:type="gramEnd"/>
    </w:p>
    <w:p w14:paraId="70B7EDE4" w14:textId="77777777" w:rsidR="00C6278E" w:rsidRPr="006F4BBE" w:rsidRDefault="00C6278E" w:rsidP="00287D0F">
      <w:pPr>
        <w:rPr>
          <w:lang w:val="ru-RU"/>
        </w:rPr>
      </w:pPr>
      <w:r w:rsidRPr="006F4BBE">
        <w:rPr>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 xml:space="preserve">Метапредметные результаты освоения образовательной программы по химии отражают овладение универсальными познавательными действиями, в </w:t>
      </w:r>
      <w:proofErr w:type="gramStart"/>
      <w:r w:rsidRPr="006F4BBE">
        <w:rPr>
          <w:lang w:val="ru-RU"/>
        </w:rPr>
        <w:t>том  числе</w:t>
      </w:r>
      <w:proofErr w:type="gramEnd"/>
      <w:r w:rsidRPr="006F4BBE">
        <w:rPr>
          <w:lang w:val="ru-RU"/>
        </w:rPr>
        <w:t>:</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 xml:space="preserve">1) умением использовать приёмы логического  мышления  при освоении </w:t>
      </w:r>
      <w:r w:rsidRPr="006F4BBE">
        <w:rPr>
          <w:lang w:val="ru-RU"/>
        </w:rPr>
        <w:lastRenderedPageBreak/>
        <w:t>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E37196E" w:rsidR="00C6278E" w:rsidRDefault="00C6278E" w:rsidP="00287D0F">
      <w:pPr>
        <w:rPr>
          <w:lang w:val="ru-RU"/>
        </w:rPr>
      </w:pPr>
    </w:p>
    <w:p w14:paraId="22D79476" w14:textId="77777777" w:rsidR="00AC33C0" w:rsidRPr="006F4BBE" w:rsidRDefault="00AC33C0" w:rsidP="00287D0F">
      <w:pPr>
        <w:rPr>
          <w:lang w:val="ru-RU"/>
        </w:rPr>
      </w:pPr>
    </w:p>
    <w:p w14:paraId="04B4C2BD" w14:textId="77777777" w:rsidR="00C6278E" w:rsidRPr="006F4BBE" w:rsidRDefault="00C6278E" w:rsidP="00287D0F">
      <w:pPr>
        <w:rPr>
          <w:lang w:val="ru-RU"/>
        </w:rPr>
      </w:pPr>
      <w:r w:rsidRPr="006F4BBE">
        <w:rPr>
          <w:lang w:val="ru-RU"/>
        </w:rPr>
        <w:lastRenderedPageBreak/>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w:t>
      </w:r>
      <w:proofErr w:type="gramStart"/>
      <w:r w:rsidRPr="006F4BBE">
        <w:rPr>
          <w:lang w:val="ru-RU"/>
        </w:rPr>
        <w:t xml:space="preserve">предложенной </w:t>
      </w:r>
      <w:r w:rsidRPr="006F4BBE">
        <w:rPr>
          <w:spacing w:val="39"/>
          <w:lang w:val="ru-RU"/>
        </w:rPr>
        <w:t xml:space="preserve"> </w:t>
      </w:r>
      <w:r w:rsidRPr="006F4BBE">
        <w:rPr>
          <w:lang w:val="ru-RU"/>
        </w:rPr>
        <w:t>задачи</w:t>
      </w:r>
      <w:proofErr w:type="gramEnd"/>
      <w:r w:rsidRPr="006F4BBE">
        <w:rPr>
          <w:lang w:val="ru-RU"/>
        </w:rPr>
        <w:t>;</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6" w:name="_Toc97148645"/>
      <w:proofErr w:type="gramStart"/>
      <w:r w:rsidRPr="006F4BBE">
        <w:rPr>
          <w:lang w:val="ru-RU"/>
        </w:rPr>
        <w:t>Предметные  результаты</w:t>
      </w:r>
      <w:bookmarkEnd w:id="536"/>
      <w:proofErr w:type="gramEnd"/>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w:t>
      </w:r>
      <w:proofErr w:type="gramStart"/>
      <w:r w:rsidRPr="006F4BBE">
        <w:rPr>
          <w:lang w:val="ru-RU"/>
        </w:rPr>
        <w:t xml:space="preserve">новых  </w:t>
      </w:r>
      <w:r w:rsidRPr="006F4BBE">
        <w:rPr>
          <w:lang w:val="ru-RU"/>
        </w:rPr>
        <w:lastRenderedPageBreak/>
        <w:t>ситуациях</w:t>
      </w:r>
      <w:proofErr w:type="gramEnd"/>
      <w:r w:rsidRPr="006F4BBE">
        <w:rPr>
          <w:lang w:val="ru-RU"/>
        </w:rPr>
        <w:t>.</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 xml:space="preserve">свойства веществ в зависимости от их качественного состава; возможности протекания химических превращений в </w:t>
      </w:r>
      <w:proofErr w:type="gramStart"/>
      <w:r w:rsidRPr="006F4BBE">
        <w:rPr>
          <w:lang w:val="ru-RU"/>
        </w:rPr>
        <w:t>различных  условиях</w:t>
      </w:r>
      <w:proofErr w:type="gramEnd"/>
      <w:r w:rsidRPr="006F4BBE">
        <w:rPr>
          <w:lang w:val="ru-RU"/>
        </w:rPr>
        <w:t>;</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 xml:space="preserve">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w:t>
      </w:r>
      <w:proofErr w:type="gramStart"/>
      <w:r w:rsidRPr="006F4BBE">
        <w:rPr>
          <w:lang w:val="ru-RU"/>
        </w:rPr>
        <w:t>химической  реакции</w:t>
      </w:r>
      <w:proofErr w:type="gramEnd"/>
      <w:r w:rsidRPr="006F4BBE">
        <w:rPr>
          <w:lang w:val="ru-RU"/>
        </w:rPr>
        <w:t>;</w:t>
      </w:r>
    </w:p>
    <w:p w14:paraId="1E85523E" w14:textId="13FC1F19" w:rsidR="00C6278E" w:rsidRPr="006F4BBE" w:rsidRDefault="00C6278E" w:rsidP="00287D0F">
      <w:pPr>
        <w:rPr>
          <w:lang w:val="ru-RU"/>
        </w:rPr>
      </w:pPr>
      <w:r w:rsidRPr="006F4BBE">
        <w:rPr>
          <w:lang w:val="ru-RU"/>
        </w:rPr>
        <w:lastRenderedPageBreak/>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w:t>
      </w:r>
      <w:proofErr w:type="gramStart"/>
      <w:r w:rsidRPr="006F4BBE">
        <w:rPr>
          <w:lang w:val="ru-RU"/>
        </w:rPr>
        <w:t>и  мысленный</w:t>
      </w:r>
      <w:proofErr w:type="gramEnd"/>
      <w:r w:rsidRPr="006F4BBE">
        <w:rPr>
          <w:lang w:val="ru-RU"/>
        </w:rPr>
        <w:t>);</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7" w:name="_Toc97148646"/>
      <w:r w:rsidRPr="00BC6D9A">
        <w:rPr>
          <w:b/>
          <w:bCs/>
          <w:lang w:val="ru-RU"/>
        </w:rPr>
        <w:t xml:space="preserve">9 </w:t>
      </w:r>
      <w:bookmarkEnd w:id="537"/>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lastRenderedPageBreak/>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 xml:space="preserve">общие и специфические химические свойства простых и сложных веществ, подтверждая описание примерами молекулярных и ионных уравнений </w:t>
      </w:r>
      <w:proofErr w:type="gramStart"/>
      <w:r w:rsidRPr="006F4BBE">
        <w:rPr>
          <w:lang w:val="ru-RU"/>
        </w:rPr>
        <w:t>соответствующих  химических</w:t>
      </w:r>
      <w:proofErr w:type="gramEnd"/>
      <w:r w:rsidRPr="006F4BBE">
        <w:rPr>
          <w:lang w:val="ru-RU"/>
        </w:rPr>
        <w:t xml:space="preserve">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 xml:space="preserve">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w:t>
      </w:r>
      <w:proofErr w:type="gramStart"/>
      <w:r w:rsidRPr="006F4BBE">
        <w:rPr>
          <w:lang w:val="ru-RU"/>
        </w:rPr>
        <w:t>химической  реакции</w:t>
      </w:r>
      <w:proofErr w:type="gramEnd"/>
      <w:r w:rsidRPr="006F4BBE">
        <w:rPr>
          <w:lang w:val="ru-RU"/>
        </w:rPr>
        <w:t>;</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w:t>
      </w:r>
      <w:proofErr w:type="gramStart"/>
      <w:r w:rsidRPr="006F4BBE">
        <w:rPr>
          <w:lang w:val="ru-RU"/>
        </w:rPr>
        <w:t>оборудованием,  а</w:t>
      </w:r>
      <w:proofErr w:type="gramEnd"/>
      <w:r w:rsidRPr="006F4BBE">
        <w:rPr>
          <w:lang w:val="ru-RU"/>
        </w:rPr>
        <w:t xml:space="preserve">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8" w:name="31-0447-01-0858-0898o9"/>
      <w:bookmarkStart w:id="539" w:name="_Toc97148647"/>
      <w:bookmarkStart w:id="540" w:name="_Toc99051187"/>
      <w:bookmarkEnd w:id="538"/>
      <w:r w:rsidRPr="006F4BBE">
        <w:rPr>
          <w:lang w:val="ru-RU"/>
        </w:rPr>
        <w:lastRenderedPageBreak/>
        <w:t>2.</w:t>
      </w:r>
      <w:r w:rsidR="00C6278E" w:rsidRPr="006F4BBE">
        <w:rPr>
          <w:lang w:val="ru-RU"/>
        </w:rPr>
        <w:t>2.1.12 ИЗОБРАЗИТЕЛЬНОЕ ИСКУССТВО</w:t>
      </w:r>
      <w:bookmarkEnd w:id="539"/>
      <w:bookmarkEnd w:id="540"/>
    </w:p>
    <w:p w14:paraId="78BB3490" w14:textId="3A4B6803" w:rsidR="00C6278E" w:rsidRPr="006F4BBE" w:rsidRDefault="00AC33C0" w:rsidP="00287D0F">
      <w:pPr>
        <w:rPr>
          <w:lang w:val="ru-RU"/>
        </w:rPr>
      </w:pPr>
      <w:r w:rsidRPr="006F4BBE">
        <w:rPr>
          <w:lang w:val="ru-RU"/>
        </w:rPr>
        <w:t>А</w:t>
      </w:r>
      <w:r w:rsidR="00C6278E" w:rsidRPr="006F4BBE">
        <w:rPr>
          <w:lang w:val="ru-RU"/>
        </w:rPr>
        <w:t>даптированная</w:t>
      </w:r>
      <w:r>
        <w:rPr>
          <w:lang w:val="ru-RU"/>
        </w:rPr>
        <w:t xml:space="preserve"> </w:t>
      </w:r>
      <w:r w:rsidR="00C6278E" w:rsidRPr="006F4BBE">
        <w:rPr>
          <w:lang w:val="ru-RU"/>
        </w:rPr>
        <w:t>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1" w:name="_Toc97148648"/>
      <w:r w:rsidRPr="006F4BBE">
        <w:rPr>
          <w:lang w:val="ru-RU"/>
        </w:rPr>
        <w:t>ПОЯСНИТЕЛЬНАЯ   ЗАПИСКА</w:t>
      </w:r>
      <w:bookmarkEnd w:id="541"/>
    </w:p>
    <w:p w14:paraId="775C388E" w14:textId="5608BD1D" w:rsidR="00C6278E" w:rsidRPr="006F4BBE" w:rsidRDefault="00C6278E" w:rsidP="00BC6D9A">
      <w:pPr>
        <w:rPr>
          <w:lang w:val="ru-RU"/>
        </w:rPr>
      </w:pPr>
      <w:bookmarkStart w:id="542" w:name="_Toc97148649"/>
      <w:r w:rsidRPr="006F4BBE">
        <w:rPr>
          <w:lang w:val="ru-RU"/>
        </w:rPr>
        <w:t>ОБЩАЯ ХАРАКТЕРИСТИКА УЧЕБНОГО ПРЕДМЕТА</w:t>
      </w:r>
      <w:bookmarkEnd w:id="542"/>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 xml:space="preserve">в национальных образах предметно­материальной и пространственной </w:t>
      </w:r>
      <w:proofErr w:type="gramStart"/>
      <w:r w:rsidRPr="006F4BBE">
        <w:rPr>
          <w:lang w:val="ru-RU"/>
        </w:rPr>
        <w:t xml:space="preserve">среды,   </w:t>
      </w:r>
      <w:proofErr w:type="gramEnd"/>
      <w:r w:rsidRPr="006F4BBE">
        <w:rPr>
          <w:lang w:val="ru-RU"/>
        </w:rPr>
        <w:t>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6F7DD4D3" w:rsidR="00C6278E" w:rsidRPr="006F4BBE" w:rsidRDefault="00AC33C0" w:rsidP="00287D0F">
      <w:pPr>
        <w:rPr>
          <w:lang w:val="ru-RU"/>
        </w:rPr>
      </w:pPr>
      <w:r>
        <w:rPr>
          <w:lang w:val="ru-RU"/>
        </w:rPr>
        <w:t>Р</w:t>
      </w:r>
      <w:r w:rsidR="00C6278E" w:rsidRPr="006F4BBE">
        <w:rPr>
          <w:lang w:val="ru-RU"/>
        </w:rPr>
        <w:t>абочая программа ориентирована на психологовозрастные особенности развития детей 11</w:t>
      </w:r>
      <w:r w:rsidR="00BD6D2B" w:rsidRPr="006F4BBE">
        <w:rPr>
          <w:lang w:val="ru-RU"/>
        </w:rPr>
        <w:t>–</w:t>
      </w:r>
      <w:r w:rsidR="00C6278E"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00C6278E" w:rsidRPr="006F4BBE">
        <w:rPr>
          <w:spacing w:val="20"/>
          <w:lang w:val="ru-RU"/>
        </w:rPr>
        <w:t xml:space="preserve"> </w:t>
      </w:r>
      <w:r w:rsidR="00C6278E"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t xml:space="preserve">В урочное время деятельность обучающихся организуется как в </w:t>
      </w:r>
      <w:r w:rsidRPr="006F4BBE">
        <w:rPr>
          <w:lang w:val="ru-RU"/>
        </w:rPr>
        <w:lastRenderedPageBreak/>
        <w:t xml:space="preserve">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3" w:name="_Toc97148650"/>
      <w:r w:rsidRPr="006F4BBE">
        <w:rPr>
          <w:lang w:val="ru-RU"/>
        </w:rPr>
        <w:t>ЦЕЛЬ ИЗУЧЕНИЯ УЧЕБНОГО ПРЕДМЕТА</w:t>
      </w:r>
      <w:bookmarkEnd w:id="543"/>
    </w:p>
    <w:p w14:paraId="617D1341" w14:textId="77777777" w:rsidR="00C6278E" w:rsidRPr="006F4BBE" w:rsidRDefault="00C6278E" w:rsidP="00287D0F">
      <w:pPr>
        <w:rPr>
          <w:lang w:val="ru-RU"/>
        </w:rPr>
      </w:pPr>
      <w:r w:rsidRPr="006F4BBE">
        <w:rPr>
          <w:lang w:val="ru-RU"/>
        </w:rPr>
        <w:t>«</w:t>
      </w:r>
      <w:proofErr w:type="gramStart"/>
      <w:r w:rsidRPr="006F4BBE">
        <w:rPr>
          <w:lang w:val="ru-RU"/>
        </w:rPr>
        <w:t>ИЗОБРАЗИТЕЛЬНОЕ  ИСКУССТВО</w:t>
      </w:r>
      <w:proofErr w:type="gramEnd"/>
      <w:r w:rsidRPr="006F4BBE">
        <w:rPr>
          <w:lang w:val="ru-RU"/>
        </w:rPr>
        <w:t>»</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proofErr w:type="gramStart"/>
      <w:r w:rsidRPr="006F4BBE">
        <w:rPr>
          <w:lang w:val="ru-RU"/>
        </w:rPr>
        <w:t xml:space="preserve">  </w:t>
      </w:r>
      <w:r w:rsidRPr="006F4BBE">
        <w:rPr>
          <w:spacing w:val="26"/>
          <w:lang w:val="ru-RU"/>
        </w:rPr>
        <w:t xml:space="preserve"> </w:t>
      </w:r>
      <w:r w:rsidRPr="006F4BBE">
        <w:rPr>
          <w:spacing w:val="-3"/>
          <w:lang w:val="ru-RU"/>
        </w:rPr>
        <w:t>(</w:t>
      </w:r>
      <w:proofErr w:type="gramEnd"/>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 xml:space="preserve">Учебный предмет «Изобразительное искусство» </w:t>
      </w:r>
      <w:proofErr w:type="gramStart"/>
      <w:r w:rsidRPr="006F4BBE">
        <w:rPr>
          <w:lang w:val="ru-RU"/>
        </w:rPr>
        <w:t>объединяет  в</w:t>
      </w:r>
      <w:proofErr w:type="gramEnd"/>
      <w:r w:rsidRPr="006F4BBE">
        <w:rPr>
          <w:lang w:val="ru-RU"/>
        </w:rPr>
        <w:t xml:space="preserve">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освоение  художественной</w:t>
      </w:r>
      <w:proofErr w:type="gramEnd"/>
      <w:r w:rsidR="00C6278E" w:rsidRPr="006F4BBE">
        <w:rPr>
          <w:rFonts w:eastAsia="Calibri"/>
          <w:szCs w:val="28"/>
          <w:lang w:val="ru-RU" w:eastAsia="ru-RU"/>
        </w:rPr>
        <w:t xml:space="preserve">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формирование у обучающихся представлений об отечественной и мировой художественной культуре во всём многообра </w:t>
      </w:r>
      <w:proofErr w:type="gramStart"/>
      <w:r w:rsidR="00C6278E" w:rsidRPr="006F4BBE">
        <w:rPr>
          <w:rFonts w:eastAsia="Calibri"/>
          <w:szCs w:val="28"/>
          <w:lang w:val="ru-RU" w:eastAsia="ru-RU"/>
        </w:rPr>
        <w:t>зии  её</w:t>
      </w:r>
      <w:proofErr w:type="gramEnd"/>
      <w:r w:rsidR="00C6278E" w:rsidRPr="006F4BBE">
        <w:rPr>
          <w:rFonts w:eastAsia="Calibri"/>
          <w:szCs w:val="28"/>
          <w:lang w:val="ru-RU" w:eastAsia="ru-RU"/>
        </w:rPr>
        <w:t xml:space="preserve">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формирование  у</w:t>
      </w:r>
      <w:proofErr w:type="gramEnd"/>
      <w:r w:rsidR="00C6278E" w:rsidRPr="006F4BBE">
        <w:rPr>
          <w:rFonts w:eastAsia="Calibri"/>
          <w:szCs w:val="28"/>
          <w:lang w:val="ru-RU" w:eastAsia="ru-RU"/>
        </w:rPr>
        <w:t xml:space="preserve">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w:t>
      </w:r>
      <w:proofErr w:type="gramStart"/>
      <w:r w:rsidR="00C6278E" w:rsidRPr="006F4BBE">
        <w:rPr>
          <w:rFonts w:eastAsia="Calibri"/>
          <w:szCs w:val="28"/>
          <w:lang w:val="ru-RU" w:eastAsia="ru-RU"/>
        </w:rPr>
        <w:t xml:space="preserve">живопись,   </w:t>
      </w:r>
      <w:proofErr w:type="gramEnd"/>
      <w:r w:rsidR="00C6278E" w:rsidRPr="006F4BBE">
        <w:rPr>
          <w:rFonts w:eastAsia="Calibri"/>
          <w:szCs w:val="28"/>
          <w:lang w:val="ru-RU" w:eastAsia="ru-RU"/>
        </w:rPr>
        <w:t>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формирование  пространственного</w:t>
      </w:r>
      <w:proofErr w:type="gramEnd"/>
      <w:r w:rsidR="00C6278E" w:rsidRPr="006F4BBE">
        <w:rPr>
          <w:rFonts w:eastAsia="Calibri"/>
          <w:szCs w:val="28"/>
          <w:lang w:val="ru-RU" w:eastAsia="ru-RU"/>
        </w:rPr>
        <w:t xml:space="preserve">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w:t>
      </w:r>
      <w:proofErr w:type="gramStart"/>
      <w:r w:rsidR="00C6278E" w:rsidRPr="006F4BBE">
        <w:rPr>
          <w:rFonts w:eastAsia="Calibri"/>
          <w:szCs w:val="28"/>
          <w:lang w:val="ru-RU" w:eastAsia="ru-RU"/>
        </w:rPr>
        <w:t>мировоззренческих  позиций</w:t>
      </w:r>
      <w:proofErr w:type="gramEnd"/>
      <w:r w:rsidR="00C6278E" w:rsidRPr="006F4BBE">
        <w:rPr>
          <w:rFonts w:eastAsia="Calibri"/>
          <w:szCs w:val="28"/>
          <w:lang w:val="ru-RU" w:eastAsia="ru-RU"/>
        </w:rPr>
        <w:t xml:space="preserve">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развитие   </w:t>
      </w:r>
      <w:proofErr w:type="gramStart"/>
      <w:r w:rsidR="00C6278E" w:rsidRPr="006F4BBE">
        <w:rPr>
          <w:rFonts w:eastAsia="Calibri"/>
          <w:szCs w:val="28"/>
          <w:lang w:val="ru-RU" w:eastAsia="ru-RU"/>
        </w:rPr>
        <w:t xml:space="preserve">наблюдательности,   </w:t>
      </w:r>
      <w:proofErr w:type="gramEnd"/>
      <w:r w:rsidR="00C6278E" w:rsidRPr="006F4BBE">
        <w:rPr>
          <w:rFonts w:eastAsia="Calibri"/>
          <w:szCs w:val="28"/>
          <w:lang w:val="ru-RU" w:eastAsia="ru-RU"/>
        </w:rPr>
        <w:t>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воспитание  уважения</w:t>
      </w:r>
      <w:proofErr w:type="gramEnd"/>
      <w:r w:rsidR="00C6278E" w:rsidRPr="006F4BBE">
        <w:rPr>
          <w:rFonts w:eastAsia="Calibri"/>
          <w:szCs w:val="28"/>
          <w:lang w:val="ru-RU" w:eastAsia="ru-RU"/>
        </w:rPr>
        <w:t xml:space="preserve">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развитие  потребности</w:t>
      </w:r>
      <w:proofErr w:type="gramEnd"/>
      <w:r w:rsidR="00C6278E" w:rsidRPr="006F4BBE">
        <w:rPr>
          <w:rFonts w:eastAsia="Calibri"/>
          <w:szCs w:val="28"/>
          <w:lang w:val="ru-RU" w:eastAsia="ru-RU"/>
        </w:rPr>
        <w:t xml:space="preserve">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4"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4"/>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w:t>
      </w:r>
      <w:proofErr w:type="gramStart"/>
      <w:r w:rsidRPr="006F4BBE">
        <w:rPr>
          <w:lang w:val="ru-RU"/>
        </w:rPr>
        <w:t>вариантов  учебного</w:t>
      </w:r>
      <w:proofErr w:type="gramEnd"/>
      <w:r w:rsidRPr="006F4BBE">
        <w:rPr>
          <w:lang w:val="ru-RU"/>
        </w:rPr>
        <w:t xml:space="preserve">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w:t>
      </w:r>
      <w:proofErr w:type="gramStart"/>
      <w:r w:rsidRPr="006F4BBE">
        <w:rPr>
          <w:lang w:val="ru-RU"/>
        </w:rPr>
        <w:t>практическую  художественную</w:t>
      </w:r>
      <w:proofErr w:type="gramEnd"/>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высокого уровня как 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5" w:name="_Toc97148652"/>
      <w:r w:rsidRPr="006F4BBE">
        <w:rPr>
          <w:lang w:val="ru-RU"/>
        </w:rPr>
        <w:lastRenderedPageBreak/>
        <w:t>Особенности преподавания предмета «Изобразительное искусство» обучающимся с РАС</w:t>
      </w:r>
      <w:bookmarkEnd w:id="545"/>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306F33A0" w:rsidR="00C6278E" w:rsidRPr="006F4BBE" w:rsidRDefault="00C6278E" w:rsidP="00287D0F">
      <w:pPr>
        <w:rPr>
          <w:lang w:val="ru-RU"/>
        </w:rPr>
      </w:pPr>
      <w:r w:rsidRPr="006F4BBE">
        <w:rPr>
          <w:lang w:val="ru-RU"/>
        </w:rPr>
        <w:t>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351C3F9E" w:rsidR="00C6278E" w:rsidRDefault="00C6278E" w:rsidP="00287D0F">
      <w:pPr>
        <w:rPr>
          <w:lang w:val="ru-RU"/>
        </w:rPr>
      </w:pPr>
    </w:p>
    <w:p w14:paraId="17C1569C" w14:textId="77777777" w:rsidR="00AC33C0" w:rsidRPr="006F4BBE" w:rsidRDefault="00AC33C0" w:rsidP="00287D0F">
      <w:pPr>
        <w:rPr>
          <w:lang w:val="ru-RU"/>
        </w:rPr>
      </w:pPr>
    </w:p>
    <w:p w14:paraId="18C64D72" w14:textId="77777777" w:rsidR="00C6278E" w:rsidRPr="006F4BBE" w:rsidRDefault="00C6278E" w:rsidP="00287D0F">
      <w:pPr>
        <w:rPr>
          <w:lang w:val="ru-RU"/>
        </w:rPr>
      </w:pPr>
      <w:bookmarkStart w:id="546" w:name="_Toc97148653"/>
      <w:r w:rsidRPr="006F4BBE">
        <w:rPr>
          <w:lang w:val="ru-RU"/>
        </w:rPr>
        <w:lastRenderedPageBreak/>
        <w:t xml:space="preserve">СОДЕРЖАНИЕ   </w:t>
      </w:r>
      <w:proofErr w:type="gramStart"/>
      <w:r w:rsidRPr="006F4BBE">
        <w:rPr>
          <w:lang w:val="ru-RU"/>
        </w:rPr>
        <w:t>УЧЕБНОГО  ПРЕДМЕТА</w:t>
      </w:r>
      <w:bookmarkEnd w:id="546"/>
      <w:proofErr w:type="gramEnd"/>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7" w:name="_Toc97148654"/>
      <w:r w:rsidRPr="006F4BBE">
        <w:rPr>
          <w:lang w:val="ru-RU"/>
        </w:rPr>
        <w:t>Модуль № 1 «Декоративно-прикладное и народное искусство»</w:t>
      </w:r>
      <w:bookmarkEnd w:id="547"/>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w:t>
      </w:r>
      <w:proofErr w:type="gramStart"/>
      <w:r w:rsidRPr="006F4BBE">
        <w:rPr>
          <w:lang w:val="ru-RU"/>
        </w:rPr>
        <w:t xml:space="preserve">среда </w:t>
      </w:r>
      <w:r w:rsidRPr="006F4BBE">
        <w:rPr>
          <w:spacing w:val="50"/>
          <w:lang w:val="ru-RU"/>
        </w:rPr>
        <w:t xml:space="preserve"> </w:t>
      </w:r>
      <w:r w:rsidRPr="006F4BBE">
        <w:rPr>
          <w:lang w:val="ru-RU"/>
        </w:rPr>
        <w:t>жизни</w:t>
      </w:r>
      <w:proofErr w:type="gramEnd"/>
      <w:r w:rsidRPr="006F4BBE">
        <w:rPr>
          <w:lang w:val="ru-RU"/>
        </w:rPr>
        <w:t xml:space="preserve">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 xml:space="preserve">Связь народного искусства с природой, бытом, трудом, </w:t>
      </w:r>
      <w:proofErr w:type="gramStart"/>
      <w:r w:rsidRPr="006F4BBE">
        <w:rPr>
          <w:lang w:val="ru-RU"/>
        </w:rPr>
        <w:t>верованиями  и</w:t>
      </w:r>
      <w:proofErr w:type="gramEnd"/>
      <w:r w:rsidRPr="006F4BBE">
        <w:rPr>
          <w:lang w:val="ru-RU"/>
        </w:rPr>
        <w:t xml:space="preserve">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 xml:space="preserve">Символическое значение образов и мотивов в узорном убранстве русских изб. Картина мира в образном строе бытового </w:t>
      </w:r>
      <w:proofErr w:type="gramStart"/>
      <w:r w:rsidRPr="006F4BBE">
        <w:rPr>
          <w:lang w:val="ru-RU"/>
        </w:rPr>
        <w:t>крестьянского  искусства</w:t>
      </w:r>
      <w:proofErr w:type="gramEnd"/>
      <w:r w:rsidRPr="006F4BBE">
        <w:rPr>
          <w:lang w:val="ru-RU"/>
        </w:rPr>
        <w:t>.</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w:t>
      </w:r>
      <w:proofErr w:type="gramStart"/>
      <w:r w:rsidRPr="006F4BBE">
        <w:rPr>
          <w:lang w:val="ru-RU"/>
        </w:rPr>
        <w:t>крестьянского  дома</w:t>
      </w:r>
      <w:proofErr w:type="gramEnd"/>
      <w:r w:rsidRPr="006F4BBE">
        <w:rPr>
          <w:lang w:val="ru-RU"/>
        </w:rPr>
        <w:t>.</w:t>
      </w:r>
    </w:p>
    <w:p w14:paraId="17012785" w14:textId="77777777" w:rsidR="00C6278E" w:rsidRPr="006F4BBE" w:rsidRDefault="00C6278E" w:rsidP="00287D0F">
      <w:pPr>
        <w:rPr>
          <w:lang w:val="ru-RU"/>
        </w:rPr>
      </w:pPr>
      <w:r w:rsidRPr="006F4BBE">
        <w:rPr>
          <w:lang w:val="ru-RU"/>
        </w:rPr>
        <w:t xml:space="preserve">Устройство внутреннего пространства крестьянского дома. </w:t>
      </w:r>
      <w:proofErr w:type="gramStart"/>
      <w:r w:rsidRPr="006F4BBE">
        <w:rPr>
          <w:lang w:val="ru-RU"/>
        </w:rPr>
        <w:t>Декоративные  элементы</w:t>
      </w:r>
      <w:proofErr w:type="gramEnd"/>
      <w:r w:rsidRPr="006F4BBE">
        <w:rPr>
          <w:lang w:val="ru-RU"/>
        </w:rPr>
        <w:t xml:space="preserve">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proofErr w:type="gramStart"/>
      <w:r w:rsidRPr="006F4BBE">
        <w:rPr>
          <w:lang w:val="ru-RU"/>
        </w:rPr>
        <w:t>Народный  праздничный</w:t>
      </w:r>
      <w:proofErr w:type="gramEnd"/>
      <w:r w:rsidRPr="006F4BBE">
        <w:rPr>
          <w:lang w:val="ru-RU"/>
        </w:rPr>
        <w:t xml:space="preserve">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proofErr w:type="gramStart"/>
      <w:r w:rsidRPr="006F4BBE">
        <w:rPr>
          <w:lang w:val="ru-RU"/>
        </w:rPr>
        <w:t>женского  и</w:t>
      </w:r>
      <w:proofErr w:type="gramEnd"/>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w:t>
      </w:r>
      <w:proofErr w:type="gramStart"/>
      <w:r w:rsidRPr="006F4BBE">
        <w:rPr>
          <w:lang w:val="ru-RU"/>
        </w:rPr>
        <w:t xml:space="preserve">понёва)   </w:t>
      </w:r>
      <w:proofErr w:type="gramEnd"/>
      <w:r w:rsidRPr="006F4BBE">
        <w:rPr>
          <w:lang w:val="ru-RU"/>
        </w:rPr>
        <w:t>варианты.</w:t>
      </w:r>
    </w:p>
    <w:p w14:paraId="2E1BC395" w14:textId="77777777" w:rsidR="00C6278E" w:rsidRPr="006F4BBE" w:rsidRDefault="00C6278E" w:rsidP="00287D0F">
      <w:pPr>
        <w:rPr>
          <w:lang w:val="ru-RU"/>
        </w:rPr>
      </w:pPr>
      <w:r w:rsidRPr="006F4BBE">
        <w:rPr>
          <w:lang w:val="ru-RU"/>
        </w:rPr>
        <w:t xml:space="preserve">Разнообразие форм и украшений народного праздничного </w:t>
      </w:r>
      <w:proofErr w:type="gramStart"/>
      <w:r w:rsidRPr="006F4BBE">
        <w:rPr>
          <w:lang w:val="ru-RU"/>
        </w:rPr>
        <w:t>костюма  для</w:t>
      </w:r>
      <w:proofErr w:type="gramEnd"/>
      <w:r w:rsidRPr="006F4BBE">
        <w:rPr>
          <w:lang w:val="ru-RU"/>
        </w:rPr>
        <w:t xml:space="preserve">  различных  регионов страны.</w:t>
      </w:r>
    </w:p>
    <w:p w14:paraId="7A2B0783" w14:textId="77777777" w:rsidR="00C6278E" w:rsidRPr="006F4BBE" w:rsidRDefault="00C6278E" w:rsidP="00287D0F">
      <w:pPr>
        <w:rPr>
          <w:lang w:val="ru-RU"/>
        </w:rPr>
      </w:pPr>
      <w:r w:rsidRPr="006F4BBE">
        <w:rPr>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CC2B5E" w14:textId="77777777" w:rsidR="00C6278E" w:rsidRPr="006F4BBE" w:rsidRDefault="00C6278E" w:rsidP="00287D0F">
      <w:pPr>
        <w:rPr>
          <w:lang w:val="ru-RU"/>
        </w:rPr>
      </w:pPr>
      <w:r w:rsidRPr="006F4BBE">
        <w:rPr>
          <w:lang w:val="ru-RU"/>
        </w:rPr>
        <w:t xml:space="preserve">Выполнение рисунков традиционных праздничных костюмов, выражение в форме, цветовом решении, орнаментике </w:t>
      </w:r>
      <w:proofErr w:type="gramStart"/>
      <w:r w:rsidRPr="006F4BBE">
        <w:rPr>
          <w:lang w:val="ru-RU"/>
        </w:rPr>
        <w:t>костюма  черт</w:t>
      </w:r>
      <w:proofErr w:type="gramEnd"/>
      <w:r w:rsidRPr="006F4BBE">
        <w:rPr>
          <w:lang w:val="ru-RU"/>
        </w:rPr>
        <w:t xml:space="preserve">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lastRenderedPageBreak/>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 xml:space="preserve">происхождение </w:t>
      </w:r>
      <w:proofErr w:type="gramStart"/>
      <w:r w:rsidRPr="006F4BBE">
        <w:rPr>
          <w:lang w:val="ru-RU"/>
        </w:rPr>
        <w:t>художественных  промыслов</w:t>
      </w:r>
      <w:proofErr w:type="gramEnd"/>
      <w:r w:rsidRPr="006F4BBE">
        <w:rPr>
          <w:lang w:val="ru-RU"/>
        </w:rPr>
        <w:t xml:space="preserve">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w:t>
      </w:r>
      <w:proofErr w:type="gramStart"/>
      <w:r w:rsidRPr="006F4BBE">
        <w:rPr>
          <w:lang w:val="ru-RU"/>
        </w:rPr>
        <w:t xml:space="preserve">и </w:t>
      </w:r>
      <w:r w:rsidRPr="006F4BBE">
        <w:rPr>
          <w:spacing w:val="48"/>
          <w:lang w:val="ru-RU"/>
        </w:rPr>
        <w:t xml:space="preserve"> </w:t>
      </w:r>
      <w:r w:rsidRPr="006F4BBE">
        <w:rPr>
          <w:lang w:val="ru-RU"/>
        </w:rPr>
        <w:t>др.</w:t>
      </w:r>
      <w:proofErr w:type="gramEnd"/>
      <w:r w:rsidRPr="006F4BBE">
        <w:rPr>
          <w:lang w:val="ru-RU"/>
        </w:rPr>
        <w:t>).</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 xml:space="preserve">Создание эскиза игрушки по мотивам </w:t>
      </w:r>
      <w:proofErr w:type="gramStart"/>
      <w:r w:rsidRPr="006F4BBE">
        <w:rPr>
          <w:lang w:val="ru-RU"/>
        </w:rPr>
        <w:t>избранного  промысла</w:t>
      </w:r>
      <w:proofErr w:type="gramEnd"/>
      <w:r w:rsidRPr="006F4BBE">
        <w:rPr>
          <w:lang w:val="ru-RU"/>
        </w:rPr>
        <w:t>.</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w:t>
      </w:r>
      <w:proofErr w:type="gramStart"/>
      <w:r w:rsidRPr="006F4BBE">
        <w:rPr>
          <w:lang w:val="ru-RU"/>
        </w:rPr>
        <w:t>Праздничность  изделий</w:t>
      </w:r>
      <w:proofErr w:type="gramEnd"/>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w:t>
      </w:r>
      <w:proofErr w:type="gramStart"/>
      <w:r w:rsidRPr="006F4BBE">
        <w:rPr>
          <w:lang w:val="ru-RU"/>
        </w:rPr>
        <w:t>освещённости  и</w:t>
      </w:r>
      <w:proofErr w:type="gramEnd"/>
      <w:r w:rsidRPr="006F4BBE">
        <w:rPr>
          <w:lang w:val="ru-RU"/>
        </w:rPr>
        <w:t xml:space="preserve">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proofErr w:type="gramStart"/>
      <w:r w:rsidRPr="006F4BBE">
        <w:rPr>
          <w:spacing w:val="-4"/>
          <w:lang w:val="ru-RU"/>
        </w:rPr>
        <w:t xml:space="preserve">сохранении  </w:t>
      </w:r>
      <w:r w:rsidRPr="006F4BBE">
        <w:rPr>
          <w:lang w:val="ru-RU"/>
        </w:rPr>
        <w:t>и</w:t>
      </w:r>
      <w:proofErr w:type="gramEnd"/>
      <w:r w:rsidRPr="006F4BBE">
        <w:rPr>
          <w:lang w:val="ru-RU"/>
        </w:rPr>
        <w:t xml:space="preserve">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 xml:space="preserve">Мир сказок и легенд, примет и оберегов в творчестве </w:t>
      </w:r>
      <w:proofErr w:type="gramStart"/>
      <w:r w:rsidRPr="006F4BBE">
        <w:rPr>
          <w:lang w:val="ru-RU"/>
        </w:rPr>
        <w:t>мастеров  художественных</w:t>
      </w:r>
      <w:proofErr w:type="gramEnd"/>
      <w:r w:rsidRPr="006F4BBE">
        <w:rPr>
          <w:lang w:val="ru-RU"/>
        </w:rPr>
        <w:t xml:space="preserve">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w:t>
      </w:r>
      <w:r w:rsidRPr="006F4BBE">
        <w:rPr>
          <w:lang w:val="ru-RU"/>
        </w:rPr>
        <w:lastRenderedPageBreak/>
        <w:t xml:space="preserve">ценности, неотъемлемая часть культурного </w:t>
      </w:r>
      <w:proofErr w:type="gramStart"/>
      <w:r w:rsidRPr="006F4BBE">
        <w:rPr>
          <w:lang w:val="ru-RU"/>
        </w:rPr>
        <w:t>наследия  России</w:t>
      </w:r>
      <w:proofErr w:type="gramEnd"/>
      <w:r w:rsidRPr="006F4BBE">
        <w:rPr>
          <w:lang w:val="ru-RU"/>
        </w:rPr>
        <w:t>.</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 xml:space="preserve">Характерные признаки произведений декоративно­прикладного искусства, основные мотивы и символика орнаментов в </w:t>
      </w:r>
      <w:proofErr w:type="gramStart"/>
      <w:r w:rsidRPr="006F4BBE">
        <w:rPr>
          <w:lang w:val="ru-RU"/>
        </w:rPr>
        <w:t>культуре  разных</w:t>
      </w:r>
      <w:proofErr w:type="gramEnd"/>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roofErr w:type="gramStart"/>
      <w:r w:rsidRPr="006F4BBE">
        <w:rPr>
          <w:lang w:val="ru-RU"/>
        </w:rPr>
        <w:t>Украшение  жизненного</w:t>
      </w:r>
      <w:proofErr w:type="gramEnd"/>
      <w:r w:rsidRPr="006F4BBE">
        <w:rPr>
          <w:lang w:val="ru-RU"/>
        </w:rPr>
        <w:t xml:space="preserve">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01C90BEE" w14:textId="77777777" w:rsidR="00C6278E" w:rsidRPr="006F4BBE" w:rsidRDefault="00C6278E" w:rsidP="00287D0F">
      <w:pPr>
        <w:rPr>
          <w:lang w:val="ru-RU"/>
        </w:rPr>
      </w:pPr>
      <w:bookmarkStart w:id="548" w:name="_Toc97148655"/>
      <w:r w:rsidRPr="006F4BBE">
        <w:rPr>
          <w:lang w:val="ru-RU"/>
        </w:rPr>
        <w:t xml:space="preserve">Модуль № 2 «Живопись, </w:t>
      </w:r>
      <w:proofErr w:type="gramStart"/>
      <w:r w:rsidRPr="006F4BBE">
        <w:rPr>
          <w:lang w:val="ru-RU"/>
        </w:rPr>
        <w:t>графика,  скульптура</w:t>
      </w:r>
      <w:proofErr w:type="gramEnd"/>
      <w:r w:rsidRPr="006F4BBE">
        <w:rPr>
          <w:lang w:val="ru-RU"/>
        </w:rPr>
        <w:t>»</w:t>
      </w:r>
      <w:bookmarkEnd w:id="548"/>
    </w:p>
    <w:p w14:paraId="18DB5F7D" w14:textId="77777777" w:rsidR="00C6278E" w:rsidRPr="006F4BBE" w:rsidRDefault="00C6278E" w:rsidP="00287D0F">
      <w:pPr>
        <w:rPr>
          <w:i/>
          <w:lang w:val="ru-RU"/>
        </w:rPr>
      </w:pPr>
      <w:r w:rsidRPr="006F4BBE">
        <w:rPr>
          <w:i/>
          <w:lang w:val="ru-RU"/>
        </w:rPr>
        <w:t xml:space="preserve">Общие сведения о </w:t>
      </w:r>
      <w:proofErr w:type="gramStart"/>
      <w:r w:rsidRPr="006F4BBE">
        <w:rPr>
          <w:i/>
          <w:lang w:val="ru-RU"/>
        </w:rPr>
        <w:t>видах  искусства</w:t>
      </w:r>
      <w:proofErr w:type="gramEnd"/>
    </w:p>
    <w:p w14:paraId="7A17DC98" w14:textId="4B37A779" w:rsidR="00C6278E" w:rsidRPr="006F4BBE" w:rsidRDefault="00C6278E" w:rsidP="002F0CB8">
      <w:pPr>
        <w:rPr>
          <w:lang w:val="ru-RU"/>
        </w:rPr>
      </w:pPr>
      <w:r w:rsidRPr="006F4BBE">
        <w:rPr>
          <w:lang w:val="ru-RU"/>
        </w:rPr>
        <w:t xml:space="preserve">Пространственные и временные виды искусства. </w:t>
      </w:r>
      <w:proofErr w:type="gramStart"/>
      <w:r w:rsidRPr="006F4BBE">
        <w:rPr>
          <w:lang w:val="ru-RU"/>
        </w:rPr>
        <w:t xml:space="preserve">Изобразительные,   </w:t>
      </w:r>
      <w:proofErr w:type="gramEnd"/>
      <w:r w:rsidRPr="006F4BBE">
        <w:rPr>
          <w:lang w:val="ru-RU"/>
        </w:rPr>
        <w:t>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 xml:space="preserve">Живописные, графические и скульптурные художественные </w:t>
      </w:r>
      <w:proofErr w:type="gramStart"/>
      <w:r w:rsidRPr="006F4BBE">
        <w:rPr>
          <w:lang w:val="ru-RU"/>
        </w:rPr>
        <w:t>материалы,  их</w:t>
      </w:r>
      <w:proofErr w:type="gramEnd"/>
      <w:r w:rsidRPr="006F4BBE">
        <w:rPr>
          <w:lang w:val="ru-RU"/>
        </w:rPr>
        <w:t xml:space="preserve">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proofErr w:type="gramStart"/>
      <w:r w:rsidRPr="006F4BBE">
        <w:rPr>
          <w:lang w:val="ru-RU"/>
        </w:rPr>
        <w:t>Линейные  графические</w:t>
      </w:r>
      <w:proofErr w:type="gramEnd"/>
      <w:r w:rsidRPr="006F4BBE">
        <w:rPr>
          <w:lang w:val="ru-RU"/>
        </w:rPr>
        <w:t xml:space="preserve">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Основы цветоведения: понятие цвета в художественной деятельности, 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 xml:space="preserve">Цвет как выразительное средство в изобразительном искусстве: холодный и тёплый цвет, понятие цветовых отношений; </w:t>
      </w:r>
      <w:proofErr w:type="gramStart"/>
      <w:r w:rsidRPr="006F4BBE">
        <w:rPr>
          <w:lang w:val="ru-RU"/>
        </w:rPr>
        <w:t>колорит  в</w:t>
      </w:r>
      <w:proofErr w:type="gramEnd"/>
      <w:r w:rsidRPr="006F4BBE">
        <w:rPr>
          <w:lang w:val="ru-RU"/>
        </w:rPr>
        <w:t xml:space="preserve">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 xml:space="preserve">птурные памятники, </w:t>
      </w:r>
      <w:r w:rsidRPr="006F4BBE">
        <w:rPr>
          <w:spacing w:val="-4"/>
          <w:lang w:val="ru-RU"/>
        </w:rPr>
        <w:lastRenderedPageBreak/>
        <w:t>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proofErr w:type="gramStart"/>
      <w:r w:rsidRPr="006F4BBE">
        <w:rPr>
          <w:lang w:val="ru-RU"/>
        </w:rPr>
        <w:t>Жанры  изобразительного</w:t>
      </w:r>
      <w:proofErr w:type="gramEnd"/>
      <w:r w:rsidRPr="006F4BBE">
        <w:rPr>
          <w:lang w:val="ru-RU"/>
        </w:rPr>
        <w:t xml:space="preserve">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 xml:space="preserve">Предмет изображения, сюжет и содержание произведения </w:t>
      </w:r>
      <w:proofErr w:type="gramStart"/>
      <w:r w:rsidRPr="006F4BBE">
        <w:rPr>
          <w:lang w:val="ru-RU"/>
        </w:rPr>
        <w:t>изобразительного  искусства</w:t>
      </w:r>
      <w:proofErr w:type="gramEnd"/>
      <w:r w:rsidRPr="006F4BBE">
        <w:rPr>
          <w:lang w:val="ru-RU"/>
        </w:rPr>
        <w:t>.</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 xml:space="preserve">Основы графической грамоты: правила объёмного </w:t>
      </w:r>
      <w:proofErr w:type="gramStart"/>
      <w:r w:rsidRPr="006F4BBE">
        <w:rPr>
          <w:lang w:val="ru-RU"/>
        </w:rPr>
        <w:t>изображения  предметов</w:t>
      </w:r>
      <w:proofErr w:type="gramEnd"/>
      <w:r w:rsidRPr="006F4BBE">
        <w:rPr>
          <w:lang w:val="ru-RU"/>
        </w:rPr>
        <w:t xml:space="preserve">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proofErr w:type="gramStart"/>
      <w:r w:rsidRPr="006F4BBE">
        <w:rPr>
          <w:lang w:val="ru-RU"/>
        </w:rPr>
        <w:t>Изображение  окружности</w:t>
      </w:r>
      <w:proofErr w:type="gramEnd"/>
      <w:r w:rsidRPr="006F4BBE">
        <w:rPr>
          <w:lang w:val="ru-RU"/>
        </w:rPr>
        <w:t xml:space="preserve">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 xml:space="preserve">Рисунок сложной формы предмета как соотношение простых </w:t>
      </w:r>
      <w:proofErr w:type="gramStart"/>
      <w:r w:rsidRPr="006F4BBE">
        <w:rPr>
          <w:lang w:val="ru-RU"/>
        </w:rPr>
        <w:t>геометрических  фигур</w:t>
      </w:r>
      <w:proofErr w:type="gramEnd"/>
      <w:r w:rsidRPr="006F4BBE">
        <w:rPr>
          <w:lang w:val="ru-RU"/>
        </w:rPr>
        <w:t>.</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proofErr w:type="gramStart"/>
      <w:r w:rsidRPr="006F4BBE">
        <w:rPr>
          <w:lang w:val="ru-RU"/>
        </w:rPr>
        <w:t>Понятия  «</w:t>
      </w:r>
      <w:proofErr w:type="gramEnd"/>
      <w:r w:rsidRPr="006F4BBE">
        <w:rPr>
          <w:lang w:val="ru-RU"/>
        </w:rPr>
        <w:t xml:space="preserve">свет»,  «блик»,  «полутень»,  «собственная  тень», «рефлекс», «падающая тень». Особенности освещения «по </w:t>
      </w:r>
      <w:proofErr w:type="gramStart"/>
      <w:r w:rsidRPr="006F4BBE">
        <w:rPr>
          <w:lang w:val="ru-RU"/>
        </w:rPr>
        <w:t xml:space="preserve">свету»   </w:t>
      </w:r>
      <w:proofErr w:type="gramEnd"/>
      <w:r w:rsidRPr="006F4BBE">
        <w:rPr>
          <w:lang w:val="ru-RU"/>
        </w:rPr>
        <w:t>и «против света».</w:t>
      </w:r>
    </w:p>
    <w:p w14:paraId="1AE36A78" w14:textId="77777777" w:rsidR="00C6278E" w:rsidRPr="006F4BBE" w:rsidRDefault="00C6278E" w:rsidP="00287D0F">
      <w:pPr>
        <w:rPr>
          <w:lang w:val="ru-RU"/>
        </w:rPr>
      </w:pPr>
      <w:r w:rsidRPr="006F4BBE">
        <w:rPr>
          <w:lang w:val="ru-RU"/>
        </w:rPr>
        <w:t xml:space="preserve">Рисунок натюрморта графическими материалами с натуры </w:t>
      </w:r>
      <w:proofErr w:type="gramStart"/>
      <w:r w:rsidRPr="006F4BBE">
        <w:rPr>
          <w:lang w:val="ru-RU"/>
        </w:rPr>
        <w:t>или  по</w:t>
      </w:r>
      <w:proofErr w:type="gramEnd"/>
      <w:r w:rsidRPr="006F4BBE">
        <w:rPr>
          <w:lang w:val="ru-RU"/>
        </w:rPr>
        <w:t xml:space="preserve">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w:t>
      </w:r>
      <w:proofErr w:type="gramStart"/>
      <w:r w:rsidRPr="006F4BBE">
        <w:rPr>
          <w:lang w:val="ru-RU"/>
        </w:rPr>
        <w:t>мировоззренческих  идеалов</w:t>
      </w:r>
      <w:proofErr w:type="gramEnd"/>
      <w:r w:rsidRPr="006F4BBE">
        <w:rPr>
          <w:lang w:val="ru-RU"/>
        </w:rPr>
        <w:t xml:space="preserve"> эпохи.</w:t>
      </w:r>
    </w:p>
    <w:p w14:paraId="4FC079F0" w14:textId="7A74B33B" w:rsidR="00C6278E" w:rsidRPr="006F4BBE" w:rsidRDefault="00C6278E" w:rsidP="002F0CB8">
      <w:pPr>
        <w:rPr>
          <w:lang w:val="ru-RU"/>
        </w:rPr>
      </w:pPr>
      <w:proofErr w:type="gramStart"/>
      <w:r w:rsidRPr="006F4BBE">
        <w:rPr>
          <w:lang w:val="ru-RU"/>
        </w:rPr>
        <w:t>Великие  портретисты</w:t>
      </w:r>
      <w:proofErr w:type="gramEnd"/>
      <w:r w:rsidRPr="006F4BBE">
        <w:rPr>
          <w:lang w:val="ru-RU"/>
        </w:rPr>
        <w:t xml:space="preserve">  в  европейском  искусстве. </w:t>
      </w:r>
      <w:proofErr w:type="gramStart"/>
      <w:r w:rsidRPr="006F4BBE">
        <w:rPr>
          <w:lang w:val="ru-RU"/>
        </w:rPr>
        <w:t>Особенности  развития</w:t>
      </w:r>
      <w:proofErr w:type="gramEnd"/>
      <w:r w:rsidRPr="006F4BBE">
        <w:rPr>
          <w:lang w:val="ru-RU"/>
        </w:rPr>
        <w:t xml:space="preserve">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lastRenderedPageBreak/>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 xml:space="preserve">Значение свойств художественных материалов в создании </w:t>
      </w:r>
      <w:proofErr w:type="gramStart"/>
      <w:r w:rsidRPr="006F4BBE">
        <w:rPr>
          <w:lang w:val="ru-RU"/>
        </w:rPr>
        <w:t>скульптурного  портрета</w:t>
      </w:r>
      <w:proofErr w:type="gramEnd"/>
      <w:r w:rsidRPr="006F4BBE">
        <w:rPr>
          <w:lang w:val="ru-RU"/>
        </w:rPr>
        <w:t>.</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w:t>
      </w:r>
      <w:proofErr w:type="gramStart"/>
      <w:r w:rsidRPr="006F4BBE">
        <w:rPr>
          <w:lang w:val="ru-RU"/>
        </w:rPr>
        <w:t xml:space="preserve">живописного </w:t>
      </w:r>
      <w:r w:rsidRPr="006F4BBE">
        <w:rPr>
          <w:spacing w:val="57"/>
          <w:lang w:val="ru-RU"/>
        </w:rPr>
        <w:t xml:space="preserve"> </w:t>
      </w:r>
      <w:r w:rsidRPr="006F4BBE">
        <w:rPr>
          <w:lang w:val="ru-RU"/>
        </w:rPr>
        <w:t>портрета</w:t>
      </w:r>
      <w:proofErr w:type="gramEnd"/>
      <w:r w:rsidRPr="006F4BBE">
        <w:rPr>
          <w:lang w:val="ru-RU"/>
        </w:rPr>
        <w:t>.</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 xml:space="preserve">Творческий опыт в создании композиционного живописного </w:t>
      </w:r>
      <w:proofErr w:type="gramStart"/>
      <w:r w:rsidRPr="006F4BBE">
        <w:rPr>
          <w:lang w:val="ru-RU"/>
        </w:rPr>
        <w:t>пейзажа  своей</w:t>
      </w:r>
      <w:proofErr w:type="gramEnd"/>
      <w:r w:rsidRPr="006F4BBE">
        <w:rPr>
          <w:lang w:val="ru-RU"/>
        </w:rPr>
        <w:t xml:space="preserve">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w:t>
      </w:r>
      <w:proofErr w:type="gramStart"/>
      <w:r w:rsidRPr="006F4BBE">
        <w:rPr>
          <w:lang w:val="ru-RU"/>
        </w:rPr>
        <w:t xml:space="preserve">образа </w:t>
      </w:r>
      <w:r w:rsidRPr="006F4BBE">
        <w:rPr>
          <w:spacing w:val="55"/>
          <w:lang w:val="ru-RU"/>
        </w:rPr>
        <w:t xml:space="preserve"> </w:t>
      </w:r>
      <w:r w:rsidRPr="006F4BBE">
        <w:rPr>
          <w:lang w:val="ru-RU"/>
        </w:rPr>
        <w:t>города</w:t>
      </w:r>
      <w:proofErr w:type="gramEnd"/>
      <w:r w:rsidRPr="006F4BBE">
        <w:rPr>
          <w:lang w:val="ru-RU"/>
        </w:rPr>
        <w:t>.</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w:t>
      </w:r>
      <w:proofErr w:type="gramStart"/>
      <w:r w:rsidRPr="006F4BBE">
        <w:rPr>
          <w:lang w:val="ru-RU"/>
        </w:rPr>
        <w:t>современной  жизни</w:t>
      </w:r>
      <w:proofErr w:type="gramEnd"/>
      <w:r w:rsidRPr="006F4BBE">
        <w:rPr>
          <w:lang w:val="ru-RU"/>
        </w:rPr>
        <w:t>.</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 xml:space="preserve">Образ нравственных и ценностных смыслов </w:t>
      </w:r>
      <w:r w:rsidRPr="006F4BBE">
        <w:rPr>
          <w:lang w:val="ru-RU"/>
        </w:rPr>
        <w:lastRenderedPageBreak/>
        <w:t>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 xml:space="preserve">Работа над сюжетной композицией. Композиция как целостность в организации художественных выразительных средств и </w:t>
      </w:r>
      <w:proofErr w:type="gramStart"/>
      <w:r w:rsidRPr="006F4BBE">
        <w:rPr>
          <w:lang w:val="ru-RU"/>
        </w:rPr>
        <w:t>взаимосвязи  всех</w:t>
      </w:r>
      <w:proofErr w:type="gramEnd"/>
      <w:r w:rsidRPr="006F4BBE">
        <w:rPr>
          <w:lang w:val="ru-RU"/>
        </w:rPr>
        <w:t xml:space="preserve">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зависимости от сюжета: мифологическая картина, картина на библейские темы, батальная картина </w:t>
      </w:r>
      <w:proofErr w:type="gramStart"/>
      <w:r w:rsidRPr="006F4BBE">
        <w:rPr>
          <w:lang w:val="ru-RU"/>
        </w:rPr>
        <w:t>и  др.</w:t>
      </w:r>
      <w:proofErr w:type="gramEnd"/>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 xml:space="preserve">Вечные темы и их нравственное и духовно­ценностное выражение как «духовная ось», соединяющая жизненные позиции </w:t>
      </w:r>
      <w:proofErr w:type="gramStart"/>
      <w:r w:rsidRPr="006F4BBE">
        <w:rPr>
          <w:lang w:val="ru-RU"/>
        </w:rPr>
        <w:t>разных  поколений</w:t>
      </w:r>
      <w:proofErr w:type="gramEnd"/>
      <w:r w:rsidRPr="006F4BBE">
        <w:rPr>
          <w:lang w:val="ru-RU"/>
        </w:rPr>
        <w:t>.</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proofErr w:type="gramStart"/>
      <w:r w:rsidRPr="006F4BBE">
        <w:rPr>
          <w:lang w:val="ru-RU"/>
        </w:rPr>
        <w:t>Работа  над</w:t>
      </w:r>
      <w:proofErr w:type="gramEnd"/>
      <w:r w:rsidRPr="006F4BBE">
        <w:rPr>
          <w:lang w:val="ru-RU"/>
        </w:rPr>
        <w:t xml:space="preserve">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49" w:name="_Toc97148656"/>
      <w:r w:rsidRPr="006F4BBE">
        <w:rPr>
          <w:lang w:val="ru-RU"/>
        </w:rPr>
        <w:t>Модуль № 3 «Архитектура и дизайн»</w:t>
      </w:r>
      <w:bookmarkEnd w:id="549"/>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w:t>
      </w:r>
      <w:proofErr w:type="gramStart"/>
      <w:r w:rsidRPr="006F4BBE">
        <w:rPr>
          <w:lang w:val="ru-RU"/>
        </w:rPr>
        <w:t xml:space="preserve">постройки  </w:t>
      </w:r>
      <w:r w:rsidR="00BD6D2B" w:rsidRPr="006F4BBE">
        <w:rPr>
          <w:lang w:val="ru-RU"/>
        </w:rPr>
        <w:t>–</w:t>
      </w:r>
      <w:proofErr w:type="gramEnd"/>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w:t>
      </w:r>
      <w:proofErr w:type="gramStart"/>
      <w:r w:rsidRPr="006F4BBE">
        <w:rPr>
          <w:lang w:val="ru-RU"/>
        </w:rPr>
        <w:t>предметно­пространственной  среды</w:t>
      </w:r>
      <w:proofErr w:type="gramEnd"/>
      <w:r w:rsidRPr="006F4BBE">
        <w:rPr>
          <w:lang w:val="ru-RU"/>
        </w:rPr>
        <w:t xml:space="preserve">  жизни людей.</w:t>
      </w:r>
    </w:p>
    <w:p w14:paraId="158C1764" w14:textId="77777777" w:rsidR="00C6278E" w:rsidRPr="006F4BBE" w:rsidRDefault="00C6278E" w:rsidP="00287D0F">
      <w:pPr>
        <w:rPr>
          <w:lang w:val="ru-RU"/>
        </w:rPr>
      </w:pPr>
      <w:r w:rsidRPr="006F4BBE">
        <w:rPr>
          <w:lang w:val="ru-RU"/>
        </w:rPr>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 xml:space="preserve">идентичности. Задачи </w:t>
      </w:r>
      <w:r w:rsidRPr="006F4BBE">
        <w:rPr>
          <w:lang w:val="ru-RU"/>
        </w:rPr>
        <w:lastRenderedPageBreak/>
        <w:t>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w:t>
      </w:r>
      <w:proofErr w:type="gramStart"/>
      <w:r w:rsidRPr="006F4BBE">
        <w:rPr>
          <w:lang w:val="ru-RU"/>
        </w:rPr>
        <w:t>и  красоты</w:t>
      </w:r>
      <w:proofErr w:type="gramEnd"/>
      <w:r w:rsidRPr="006F4BBE">
        <w:rPr>
          <w:lang w:val="ru-RU"/>
        </w:rPr>
        <w:t>.</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 xml:space="preserve">Практические упражнения по созданию композиции с вариативным ритмическим расположением </w:t>
      </w:r>
      <w:proofErr w:type="gramStart"/>
      <w:r w:rsidRPr="006F4BBE">
        <w:rPr>
          <w:lang w:val="ru-RU"/>
        </w:rPr>
        <w:t>геометрических  фигур</w:t>
      </w:r>
      <w:proofErr w:type="gramEnd"/>
      <w:r w:rsidRPr="006F4BBE">
        <w:rPr>
          <w:lang w:val="ru-RU"/>
        </w:rPr>
        <w:t xml:space="preserve">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 xml:space="preserve">Шрифты и шрифтовая композиция в графическом дизайне. Форма буквы как изобразительно­смысловой символ.  </w:t>
      </w:r>
      <w:proofErr w:type="gramStart"/>
      <w:r w:rsidRPr="006F4BBE">
        <w:rPr>
          <w:lang w:val="ru-RU"/>
        </w:rPr>
        <w:t>Шрифт  и</w:t>
      </w:r>
      <w:proofErr w:type="gramEnd"/>
      <w:r w:rsidRPr="006F4BBE">
        <w:rPr>
          <w:lang w:val="ru-RU"/>
        </w:rPr>
        <w:t xml:space="preserve">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proofErr w:type="gramStart"/>
      <w:r w:rsidRPr="006F4BBE">
        <w:rPr>
          <w:lang w:val="ru-RU"/>
        </w:rPr>
        <w:t>Выполнение  аналитических</w:t>
      </w:r>
      <w:proofErr w:type="gramEnd"/>
      <w:r w:rsidRPr="006F4BBE">
        <w:rPr>
          <w:lang w:val="ru-RU"/>
        </w:rPr>
        <w:t xml:space="preserve">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proofErr w:type="gramStart"/>
      <w:r w:rsidRPr="006F4BBE">
        <w:rPr>
          <w:lang w:val="ru-RU"/>
        </w:rPr>
        <w:t>Макетирование  объёмно</w:t>
      </w:r>
      <w:proofErr w:type="gramEnd"/>
      <w:r w:rsidRPr="006F4BBE">
        <w:rPr>
          <w:lang w:val="ru-RU"/>
        </w:rPr>
        <w:t>-пространственных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lastRenderedPageBreak/>
        <w:t xml:space="preserve">Выполнение практических работ по созданию объёмно­пространственных композиций. Объём и пространство. </w:t>
      </w:r>
      <w:proofErr w:type="gramStart"/>
      <w:r w:rsidRPr="006F4BBE">
        <w:rPr>
          <w:lang w:val="ru-RU"/>
        </w:rPr>
        <w:t>Взаимосвязь  объектов</w:t>
      </w:r>
      <w:proofErr w:type="gramEnd"/>
      <w:r w:rsidRPr="006F4BBE">
        <w:rPr>
          <w:lang w:val="ru-RU"/>
        </w:rPr>
        <w:t xml:space="preserve">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w:t>
      </w:r>
      <w:proofErr w:type="gramStart"/>
      <w:r w:rsidRPr="006F4BBE">
        <w:rPr>
          <w:lang w:val="ru-RU"/>
        </w:rPr>
        <w:t>каркас,  железобетон</w:t>
      </w:r>
      <w:proofErr w:type="gramEnd"/>
      <w:r w:rsidRPr="006F4BBE">
        <w:rPr>
          <w:lang w:val="ru-RU"/>
        </w:rPr>
        <w:t xml:space="preserve">  и  язык  современной архитектуры).</w:t>
      </w:r>
    </w:p>
    <w:p w14:paraId="12932AC2" w14:textId="77777777" w:rsidR="00C6278E" w:rsidRPr="006F4BBE" w:rsidRDefault="00C6278E" w:rsidP="00287D0F">
      <w:pPr>
        <w:rPr>
          <w:lang w:val="ru-RU"/>
        </w:rPr>
      </w:pPr>
      <w:r w:rsidRPr="006F4BBE">
        <w:rPr>
          <w:lang w:val="ru-RU"/>
        </w:rPr>
        <w:t xml:space="preserve">Многообразие предметного мира, создаваемого человеком. Функция вещи и её форма. Образ времени в предметах, </w:t>
      </w:r>
      <w:proofErr w:type="gramStart"/>
      <w:r w:rsidRPr="006F4BBE">
        <w:rPr>
          <w:lang w:val="ru-RU"/>
        </w:rPr>
        <w:t>создаваемых  человеком</w:t>
      </w:r>
      <w:proofErr w:type="gramEnd"/>
      <w:r w:rsidRPr="006F4BBE">
        <w:rPr>
          <w:lang w:val="ru-RU"/>
        </w:rPr>
        <w:t>.</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 xml:space="preserve">Творческое проектирование предметов быта с определением </w:t>
      </w:r>
      <w:proofErr w:type="gramStart"/>
      <w:r w:rsidRPr="006F4BBE">
        <w:rPr>
          <w:lang w:val="ru-RU"/>
        </w:rPr>
        <w:t>их  функций</w:t>
      </w:r>
      <w:proofErr w:type="gramEnd"/>
      <w:r w:rsidRPr="006F4BBE">
        <w:rPr>
          <w:lang w:val="ru-RU"/>
        </w:rPr>
        <w:t xml:space="preserve">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 xml:space="preserve">Конструирование объектов дизайна или архитектурное </w:t>
      </w:r>
      <w:proofErr w:type="gramStart"/>
      <w:r w:rsidRPr="006F4BBE">
        <w:rPr>
          <w:lang w:val="ru-RU"/>
        </w:rPr>
        <w:t>макетирование  с</w:t>
      </w:r>
      <w:proofErr w:type="gramEnd"/>
      <w:r w:rsidRPr="006F4BBE">
        <w:rPr>
          <w:lang w:val="ru-RU"/>
        </w:rPr>
        <w:t xml:space="preserve">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roofErr w:type="gramStart"/>
      <w:r w:rsidRPr="006F4BBE">
        <w:rPr>
          <w:lang w:val="ru-RU"/>
        </w:rPr>
        <w:t>Архитектура  народного</w:t>
      </w:r>
      <w:proofErr w:type="gramEnd"/>
      <w:r w:rsidRPr="006F4BBE">
        <w:rPr>
          <w:lang w:val="ru-RU"/>
        </w:rPr>
        <w:t xml:space="preserve">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lastRenderedPageBreak/>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w:t>
      </w:r>
      <w:proofErr w:type="gramStart"/>
      <w:r w:rsidRPr="006F4BBE">
        <w:rPr>
          <w:lang w:val="ru-RU"/>
        </w:rPr>
        <w:t>фантазийной  зарисовки</w:t>
      </w:r>
      <w:proofErr w:type="gramEnd"/>
      <w:r w:rsidRPr="006F4BBE">
        <w:rPr>
          <w:lang w:val="ru-RU"/>
        </w:rPr>
        <w:t xml:space="preserve">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 xml:space="preserve">Интерьер и предметный мир в доме. Назначение </w:t>
      </w:r>
      <w:proofErr w:type="gramStart"/>
      <w:r w:rsidRPr="006F4BBE">
        <w:rPr>
          <w:lang w:val="ru-RU"/>
        </w:rPr>
        <w:t>помещения  и</w:t>
      </w:r>
      <w:proofErr w:type="gramEnd"/>
      <w:r w:rsidRPr="006F4BBE">
        <w:rPr>
          <w:lang w:val="ru-RU"/>
        </w:rPr>
        <w:t xml:space="preserve"> построение его интерьера. Дизайн </w:t>
      </w:r>
      <w:proofErr w:type="gramStart"/>
      <w:r w:rsidRPr="006F4BBE">
        <w:rPr>
          <w:lang w:val="ru-RU"/>
        </w:rPr>
        <w:t>пространственно­предметной  среды</w:t>
      </w:r>
      <w:proofErr w:type="gramEnd"/>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 xml:space="preserve">каждой эпохи. Интерьер как отражение стиля жизни </w:t>
      </w:r>
      <w:proofErr w:type="gramStart"/>
      <w:r w:rsidRPr="006F4BBE">
        <w:rPr>
          <w:lang w:val="ru-RU"/>
        </w:rPr>
        <w:t>его  хозяев</w:t>
      </w:r>
      <w:proofErr w:type="gramEnd"/>
      <w:r w:rsidRPr="006F4BBE">
        <w:rPr>
          <w:lang w:val="ru-RU"/>
        </w:rPr>
        <w:t>.</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w:t>
      </w:r>
      <w:proofErr w:type="gramStart"/>
      <w:r w:rsidRPr="006F4BBE">
        <w:rPr>
          <w:lang w:val="ru-RU"/>
        </w:rPr>
        <w:t>цвета  в</w:t>
      </w:r>
      <w:proofErr w:type="gramEnd"/>
      <w:r w:rsidRPr="006F4BBE">
        <w:rPr>
          <w:lang w:val="ru-RU"/>
        </w:rPr>
        <w:t xml:space="preserve">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 xml:space="preserve">«Роль вещи в образно­стилевом решении интерьера» в форме </w:t>
      </w:r>
      <w:proofErr w:type="gramStart"/>
      <w:r w:rsidRPr="006F4BBE">
        <w:rPr>
          <w:lang w:val="ru-RU"/>
        </w:rPr>
        <w:t>создания  коллажной</w:t>
      </w:r>
      <w:proofErr w:type="gramEnd"/>
      <w:r w:rsidRPr="006F4BBE">
        <w:rPr>
          <w:lang w:val="ru-RU"/>
        </w:rPr>
        <w:t xml:space="preserve">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w:t>
      </w:r>
      <w:proofErr w:type="gramStart"/>
      <w:r w:rsidRPr="006F4BBE">
        <w:rPr>
          <w:lang w:val="ru-RU"/>
        </w:rPr>
        <w:t xml:space="preserve">ландшафтно­парковой </w:t>
      </w:r>
      <w:r w:rsidRPr="006F4BBE">
        <w:rPr>
          <w:spacing w:val="50"/>
          <w:lang w:val="ru-RU"/>
        </w:rPr>
        <w:t xml:space="preserve"> </w:t>
      </w:r>
      <w:r w:rsidRPr="006F4BBE">
        <w:rPr>
          <w:lang w:val="ru-RU"/>
        </w:rPr>
        <w:t>средой</w:t>
      </w:r>
      <w:proofErr w:type="gramEnd"/>
      <w:r w:rsidRPr="006F4BBE">
        <w:rPr>
          <w:lang w:val="ru-RU"/>
        </w:rPr>
        <w:t>.</w:t>
      </w:r>
    </w:p>
    <w:p w14:paraId="37986305" w14:textId="77777777" w:rsidR="00C6278E" w:rsidRPr="006F4BBE" w:rsidRDefault="00C6278E" w:rsidP="00287D0F">
      <w:pPr>
        <w:rPr>
          <w:lang w:val="ru-RU"/>
        </w:rPr>
      </w:pPr>
      <w:r w:rsidRPr="006F4BBE">
        <w:rPr>
          <w:lang w:val="ru-RU"/>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proofErr w:type="gramStart"/>
      <w:r w:rsidRPr="006F4BBE">
        <w:rPr>
          <w:lang w:val="ru-RU"/>
        </w:rPr>
        <w:t>ландшафтных  проектов</w:t>
      </w:r>
      <w:proofErr w:type="gramEnd"/>
      <w:r w:rsidRPr="006F4BBE">
        <w:rPr>
          <w:lang w:val="ru-RU"/>
        </w:rPr>
        <w:t>.</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w:t>
      </w:r>
      <w:proofErr w:type="gramStart"/>
      <w:r w:rsidRPr="006F4BBE">
        <w:rPr>
          <w:lang w:val="ru-RU"/>
        </w:rPr>
        <w:t>проектирование  в</w:t>
      </w:r>
      <w:proofErr w:type="gramEnd"/>
      <w:r w:rsidRPr="006F4BBE">
        <w:rPr>
          <w:lang w:val="ru-RU"/>
        </w:rPr>
        <w:t xml:space="preserve">  дизайне  и архитектуре.</w:t>
      </w:r>
    </w:p>
    <w:p w14:paraId="095F100B" w14:textId="77777777" w:rsidR="00C6278E" w:rsidRPr="006F4BBE" w:rsidRDefault="00C6278E" w:rsidP="00287D0F">
      <w:pPr>
        <w:rPr>
          <w:lang w:val="ru-RU"/>
        </w:rPr>
      </w:pPr>
      <w:r w:rsidRPr="006F4BBE">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w:t>
      </w:r>
      <w:proofErr w:type="gramStart"/>
      <w:r w:rsidRPr="006F4BBE">
        <w:rPr>
          <w:lang w:val="ru-RU"/>
        </w:rPr>
        <w:t>манипулирования  массовым</w:t>
      </w:r>
      <w:proofErr w:type="gramEnd"/>
      <w:r w:rsidRPr="006F4BBE">
        <w:rPr>
          <w:lang w:val="ru-RU"/>
        </w:rPr>
        <w:t xml:space="preserve"> сознанием.</w:t>
      </w:r>
    </w:p>
    <w:p w14:paraId="0E127532" w14:textId="77777777" w:rsidR="00C6278E" w:rsidRPr="006F4BBE" w:rsidRDefault="00C6278E" w:rsidP="00287D0F">
      <w:pPr>
        <w:rPr>
          <w:lang w:val="ru-RU"/>
        </w:rPr>
      </w:pPr>
      <w:r w:rsidRPr="006F4BBE">
        <w:rPr>
          <w:lang w:val="ru-RU"/>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w:t>
      </w:r>
      <w:r w:rsidRPr="006F4BBE">
        <w:rPr>
          <w:lang w:val="ru-RU"/>
        </w:rPr>
        <w:lastRenderedPageBreak/>
        <w:t>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w:t>
      </w:r>
      <w:proofErr w:type="gramStart"/>
      <w:r w:rsidRPr="006F4BBE">
        <w:rPr>
          <w:lang w:val="ru-RU"/>
        </w:rPr>
        <w:t>Дизайн  современной</w:t>
      </w:r>
      <w:proofErr w:type="gramEnd"/>
      <w:r w:rsidRPr="006F4BBE">
        <w:rPr>
          <w:lang w:val="ru-RU"/>
        </w:rPr>
        <w:t xml:space="preserve">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 xml:space="preserve">людей и строительства </w:t>
      </w:r>
      <w:proofErr w:type="gramStart"/>
      <w:r w:rsidRPr="006F4BBE">
        <w:rPr>
          <w:lang w:val="ru-RU"/>
        </w:rPr>
        <w:t>нового  мира</w:t>
      </w:r>
      <w:proofErr w:type="gramEnd"/>
      <w:r w:rsidRPr="006F4BBE">
        <w:rPr>
          <w:lang w:val="ru-RU"/>
        </w:rPr>
        <w:t>.</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0" w:name="_Toc97148657"/>
      <w:r w:rsidRPr="006F4BBE">
        <w:rPr>
          <w:lang w:val="ru-RU"/>
        </w:rPr>
        <w:t xml:space="preserve">Модуль № 4 «Изображение </w:t>
      </w:r>
      <w:proofErr w:type="gramStart"/>
      <w:r w:rsidRPr="006F4BBE">
        <w:rPr>
          <w:lang w:val="ru-RU"/>
        </w:rPr>
        <w:t>в  синтетических</w:t>
      </w:r>
      <w:bookmarkEnd w:id="550"/>
      <w:proofErr w:type="gramEnd"/>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w:t>
      </w:r>
      <w:proofErr w:type="gramStart"/>
      <w:r w:rsidRPr="006F4BBE">
        <w:rPr>
          <w:lang w:val="ru-RU"/>
        </w:rPr>
        <w:t>соединении  со</w:t>
      </w:r>
      <w:proofErr w:type="gramEnd"/>
      <w:r w:rsidRPr="006F4BBE">
        <w:rPr>
          <w:lang w:val="ru-RU"/>
        </w:rPr>
        <w:t xml:space="preserve">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 xml:space="preserve">Сценический костюм, грим и маска. Стилистическое единство в решении образа спектакля. Выражение в костюме </w:t>
      </w:r>
      <w:proofErr w:type="gramStart"/>
      <w:r w:rsidRPr="006F4BBE">
        <w:rPr>
          <w:lang w:val="ru-RU"/>
        </w:rPr>
        <w:t>характера  персонажа</w:t>
      </w:r>
      <w:proofErr w:type="gramEnd"/>
      <w:r w:rsidRPr="006F4BBE">
        <w:rPr>
          <w:lang w:val="ru-RU"/>
        </w:rPr>
        <w:t>.</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w:t>
      </w:r>
      <w:proofErr w:type="gramStart"/>
      <w:r w:rsidRPr="006F4BBE">
        <w:rPr>
          <w:lang w:val="ru-RU"/>
        </w:rPr>
        <w:t>фотографий  в</w:t>
      </w:r>
      <w:proofErr w:type="gramEnd"/>
      <w:r w:rsidRPr="006F4BBE">
        <w:rPr>
          <w:lang w:val="ru-RU"/>
        </w:rPr>
        <w:t xml:space="preserve">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w:t>
      </w:r>
      <w:proofErr w:type="gramStart"/>
      <w:r w:rsidRPr="006F4BBE">
        <w:rPr>
          <w:lang w:val="ru-RU"/>
        </w:rPr>
        <w:t xml:space="preserve">профессиональных </w:t>
      </w:r>
      <w:r w:rsidRPr="006F4BBE">
        <w:rPr>
          <w:spacing w:val="54"/>
          <w:lang w:val="ru-RU"/>
        </w:rPr>
        <w:t xml:space="preserve"> </w:t>
      </w:r>
      <w:r w:rsidRPr="006F4BBE">
        <w:rPr>
          <w:lang w:val="ru-RU"/>
        </w:rPr>
        <w:t>мастеров</w:t>
      </w:r>
      <w:proofErr w:type="gramEnd"/>
      <w:r w:rsidRPr="006F4BBE">
        <w:rPr>
          <w:lang w:val="ru-RU"/>
        </w:rPr>
        <w:t>.</w:t>
      </w:r>
    </w:p>
    <w:p w14:paraId="355525CA" w14:textId="32CB9BCB" w:rsidR="00C6278E" w:rsidRPr="006F4BBE" w:rsidRDefault="00C6278E" w:rsidP="00C94063">
      <w:pPr>
        <w:rPr>
          <w:lang w:val="ru-RU"/>
        </w:rPr>
      </w:pPr>
      <w:r w:rsidRPr="006F4BBE">
        <w:rPr>
          <w:lang w:val="ru-RU"/>
        </w:rPr>
        <w:t xml:space="preserve">Композиция кадра, ракурс, плановость, графический ритм. Умения наблюдать </w:t>
      </w:r>
      <w:r w:rsidRPr="006F4BBE">
        <w:rPr>
          <w:lang w:val="ru-RU"/>
        </w:rPr>
        <w:lastRenderedPageBreak/>
        <w:t>и выявлять выразительность и   красоту</w:t>
      </w:r>
      <w:r w:rsidR="00C94063">
        <w:rPr>
          <w:lang w:val="ru-RU"/>
        </w:rPr>
        <w:t xml:space="preserve"> </w:t>
      </w:r>
      <w:proofErr w:type="gramStart"/>
      <w:r w:rsidRPr="006F4BBE">
        <w:rPr>
          <w:lang w:val="ru-RU"/>
        </w:rPr>
        <w:t>окружающей  жизни</w:t>
      </w:r>
      <w:proofErr w:type="gramEnd"/>
      <w:r w:rsidRPr="006F4BBE">
        <w:rPr>
          <w:lang w:val="ru-RU"/>
        </w:rPr>
        <w:t xml:space="preserve">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 xml:space="preserve">Роль тональных контрастов и роль цвета в </w:t>
      </w:r>
      <w:proofErr w:type="gramStart"/>
      <w:r w:rsidRPr="006F4BBE">
        <w:rPr>
          <w:lang w:val="ru-RU"/>
        </w:rPr>
        <w:t>эмоционально­образном  восприятии</w:t>
      </w:r>
      <w:proofErr w:type="gramEnd"/>
      <w:r w:rsidRPr="006F4BBE">
        <w:rPr>
          <w:lang w:val="ru-RU"/>
        </w:rPr>
        <w:t xml:space="preserve">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w:t>
      </w:r>
      <w:proofErr w:type="gramStart"/>
      <w:r w:rsidRPr="006F4BBE">
        <w:rPr>
          <w:lang w:val="ru-RU"/>
        </w:rPr>
        <w:t>сравнению  с</w:t>
      </w:r>
      <w:proofErr w:type="gramEnd"/>
      <w:r w:rsidRPr="006F4BBE">
        <w:rPr>
          <w:lang w:val="ru-RU"/>
        </w:rPr>
        <w:t xml:space="preserve"> живописным и графическим портретом. Опыт выполнения </w:t>
      </w:r>
      <w:proofErr w:type="gramStart"/>
      <w:r w:rsidRPr="006F4BBE">
        <w:rPr>
          <w:lang w:val="ru-RU"/>
        </w:rPr>
        <w:t xml:space="preserve">портретных </w:t>
      </w:r>
      <w:r w:rsidRPr="006F4BBE">
        <w:rPr>
          <w:spacing w:val="3"/>
          <w:lang w:val="ru-RU"/>
        </w:rPr>
        <w:t xml:space="preserve"> </w:t>
      </w:r>
      <w:r w:rsidRPr="006F4BBE">
        <w:rPr>
          <w:lang w:val="ru-RU"/>
        </w:rPr>
        <w:t>фотографий</w:t>
      </w:r>
      <w:proofErr w:type="gramEnd"/>
      <w:r w:rsidRPr="006F4BBE">
        <w:rPr>
          <w:lang w:val="ru-RU"/>
        </w:rPr>
        <w:t>.</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w:t>
      </w:r>
      <w:proofErr w:type="gramStart"/>
      <w:r w:rsidRPr="006F4BBE">
        <w:rPr>
          <w:lang w:val="ru-RU"/>
        </w:rPr>
        <w:t>памяти  о</w:t>
      </w:r>
      <w:proofErr w:type="gramEnd"/>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w:t>
      </w:r>
      <w:proofErr w:type="gramStart"/>
      <w:r w:rsidRPr="006F4BBE">
        <w:rPr>
          <w:lang w:val="ru-RU"/>
        </w:rPr>
        <w:t>современности  в</w:t>
      </w:r>
      <w:proofErr w:type="gramEnd"/>
      <w:r w:rsidRPr="006F4BBE">
        <w:rPr>
          <w:lang w:val="ru-RU"/>
        </w:rPr>
        <w:t xml:space="preserve">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w:t>
      </w:r>
      <w:proofErr w:type="gramStart"/>
      <w:r w:rsidRPr="006F4BBE">
        <w:rPr>
          <w:lang w:val="ru-RU"/>
        </w:rPr>
        <w:t xml:space="preserve">стиль </w:t>
      </w:r>
      <w:r w:rsidRPr="006F4BBE">
        <w:rPr>
          <w:spacing w:val="7"/>
          <w:lang w:val="ru-RU"/>
        </w:rPr>
        <w:t xml:space="preserve"> </w:t>
      </w:r>
      <w:r w:rsidRPr="006F4BBE">
        <w:rPr>
          <w:lang w:val="ru-RU"/>
        </w:rPr>
        <w:t>эпохи</w:t>
      </w:r>
      <w:proofErr w:type="gramEnd"/>
      <w:r w:rsidRPr="006F4BBE">
        <w:rPr>
          <w:lang w:val="ru-RU"/>
        </w:rPr>
        <w:t>.</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 xml:space="preserve">Коллаж как жанр художественного творчества с помощью </w:t>
      </w:r>
      <w:proofErr w:type="gramStart"/>
      <w:r w:rsidRPr="006F4BBE">
        <w:rPr>
          <w:lang w:val="ru-RU"/>
        </w:rPr>
        <w:t>различных  компьютерных</w:t>
      </w:r>
      <w:proofErr w:type="gramEnd"/>
      <w:r w:rsidRPr="006F4BBE">
        <w:rPr>
          <w:lang w:val="ru-RU"/>
        </w:rPr>
        <w:t xml:space="preserve">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w:t>
      </w:r>
      <w:proofErr w:type="gramStart"/>
      <w:r w:rsidRPr="006F4BBE">
        <w:rPr>
          <w:lang w:val="ru-RU"/>
        </w:rPr>
        <w:t>Сложносоставной  язык</w:t>
      </w:r>
      <w:proofErr w:type="gramEnd"/>
      <w:r w:rsidRPr="006F4BBE">
        <w:rPr>
          <w:lang w:val="ru-RU"/>
        </w:rPr>
        <w:t xml:space="preserve">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w:t>
      </w:r>
      <w:proofErr w:type="gramStart"/>
      <w:r w:rsidRPr="006F4BBE">
        <w:rPr>
          <w:lang w:val="ru-RU"/>
        </w:rPr>
        <w:t>создания  видеоролика</w:t>
      </w:r>
      <w:proofErr w:type="gramEnd"/>
      <w:r w:rsidRPr="006F4BBE">
        <w:rPr>
          <w:lang w:val="ru-RU"/>
        </w:rPr>
        <w:t>.</w:t>
      </w:r>
    </w:p>
    <w:p w14:paraId="26994843" w14:textId="77777777" w:rsidR="00C6278E" w:rsidRPr="006F4BBE" w:rsidRDefault="00C6278E" w:rsidP="00287D0F">
      <w:pPr>
        <w:rPr>
          <w:lang w:val="ru-RU"/>
        </w:rPr>
      </w:pPr>
      <w:r w:rsidRPr="006F4BBE">
        <w:rPr>
          <w:lang w:val="ru-RU"/>
        </w:rPr>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 xml:space="preserve">Использование электронно­цифровых технологий в </w:t>
      </w:r>
      <w:proofErr w:type="gramStart"/>
      <w:r w:rsidRPr="006F4BBE">
        <w:rPr>
          <w:lang w:val="ru-RU"/>
        </w:rPr>
        <w:t>современном  игровом</w:t>
      </w:r>
      <w:proofErr w:type="gramEnd"/>
      <w:r w:rsidRPr="006F4BBE">
        <w:rPr>
          <w:lang w:val="ru-RU"/>
        </w:rPr>
        <w:t xml:space="preserve">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w:t>
      </w:r>
      <w:proofErr w:type="gramStart"/>
      <w:r w:rsidRPr="006F4BBE">
        <w:rPr>
          <w:lang w:val="ru-RU"/>
        </w:rPr>
        <w:t xml:space="preserve">сыпучая </w:t>
      </w:r>
      <w:r w:rsidRPr="006F4BBE">
        <w:rPr>
          <w:spacing w:val="23"/>
          <w:lang w:val="ru-RU"/>
        </w:rPr>
        <w:t xml:space="preserve"> </w:t>
      </w:r>
      <w:r w:rsidRPr="006F4BBE">
        <w:rPr>
          <w:lang w:val="ru-RU"/>
        </w:rPr>
        <w:t>анимация</w:t>
      </w:r>
      <w:proofErr w:type="gramEnd"/>
      <w:r w:rsidRPr="006F4BBE">
        <w:rPr>
          <w:lang w:val="ru-RU"/>
        </w:rPr>
        <w:t>.</w:t>
      </w:r>
    </w:p>
    <w:p w14:paraId="6C0D6490" w14:textId="77777777" w:rsidR="00C6278E" w:rsidRPr="006F4BBE" w:rsidRDefault="00C6278E" w:rsidP="00287D0F">
      <w:pPr>
        <w:rPr>
          <w:lang w:val="ru-RU"/>
        </w:rPr>
      </w:pPr>
      <w:r w:rsidRPr="006F4BBE">
        <w:rPr>
          <w:lang w:val="ru-RU"/>
        </w:rPr>
        <w:lastRenderedPageBreak/>
        <w:t>Этапы создания анимационного фильма. Требования и</w:t>
      </w:r>
      <w:r w:rsidRPr="006F4BBE">
        <w:rPr>
          <w:spacing w:val="-17"/>
          <w:lang w:val="ru-RU"/>
        </w:rPr>
        <w:t xml:space="preserve"> </w:t>
      </w:r>
      <w:proofErr w:type="gramStart"/>
      <w:r w:rsidRPr="006F4BBE">
        <w:rPr>
          <w:lang w:val="ru-RU"/>
        </w:rPr>
        <w:t xml:space="preserve">критерии </w:t>
      </w:r>
      <w:r w:rsidRPr="006F4BBE">
        <w:rPr>
          <w:spacing w:val="1"/>
          <w:lang w:val="ru-RU"/>
        </w:rPr>
        <w:t xml:space="preserve"> </w:t>
      </w:r>
      <w:r w:rsidRPr="006F4BBE">
        <w:rPr>
          <w:lang w:val="ru-RU"/>
        </w:rPr>
        <w:t>художественности</w:t>
      </w:r>
      <w:proofErr w:type="gramEnd"/>
      <w:r w:rsidRPr="006F4BBE">
        <w:rPr>
          <w:lang w:val="ru-RU"/>
        </w:rPr>
        <w:t>.</w:t>
      </w:r>
    </w:p>
    <w:p w14:paraId="58D7E525" w14:textId="77777777" w:rsidR="00C6278E" w:rsidRPr="006F4BBE" w:rsidRDefault="00C6278E" w:rsidP="00287D0F">
      <w:pPr>
        <w:rPr>
          <w:lang w:val="ru-RU"/>
        </w:rPr>
      </w:pPr>
      <w:proofErr w:type="gramStart"/>
      <w:r w:rsidRPr="006F4BBE">
        <w:rPr>
          <w:lang w:val="ru-RU"/>
        </w:rPr>
        <w:t>Изобразительное  искусство</w:t>
      </w:r>
      <w:proofErr w:type="gramEnd"/>
      <w:r w:rsidRPr="006F4BBE">
        <w:rPr>
          <w:lang w:val="ru-RU"/>
        </w:rPr>
        <w:t xml:space="preserve">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w:t>
      </w:r>
      <w:proofErr w:type="gramStart"/>
      <w:r w:rsidRPr="006F4BBE">
        <w:rPr>
          <w:lang w:val="ru-RU"/>
        </w:rPr>
        <w:t>развлечения  и</w:t>
      </w:r>
      <w:proofErr w:type="gramEnd"/>
      <w:r w:rsidRPr="006F4BBE">
        <w:rPr>
          <w:lang w:val="ru-RU"/>
        </w:rPr>
        <w:t xml:space="preserve">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1" w:name="_Toc97148658"/>
      <w:r w:rsidRPr="006F4BBE">
        <w:rPr>
          <w:lang w:val="ru-RU"/>
        </w:rPr>
        <w:t xml:space="preserve">ПЛАНИРУЕМЫЕ РЕЗУЛЬТАТЫ ОСВОЕНИЯ УЧЕБНОГО ПРЕДМЕТА «ИЗОБРАЗИТЕЛЬНОЕ ИСКУССТВО» НА УРОВНЕ </w:t>
      </w:r>
      <w:proofErr w:type="gramStart"/>
      <w:r w:rsidRPr="006F4BBE">
        <w:rPr>
          <w:lang w:val="ru-RU"/>
        </w:rPr>
        <w:t>ОСНОВНОГО  ОБЩЕГО</w:t>
      </w:r>
      <w:proofErr w:type="gramEnd"/>
      <w:r w:rsidRPr="006F4BBE">
        <w:rPr>
          <w:lang w:val="ru-RU"/>
        </w:rPr>
        <w:t xml:space="preserve">  ОБРАЗОВАНИЯ</w:t>
      </w:r>
      <w:bookmarkStart w:id="552" w:name="_Toc97148659"/>
      <w:bookmarkEnd w:id="551"/>
    </w:p>
    <w:p w14:paraId="2E08AD09" w14:textId="5834181F" w:rsidR="00C6278E" w:rsidRPr="006F4BBE" w:rsidRDefault="00C6278E" w:rsidP="00287D0F">
      <w:pPr>
        <w:rPr>
          <w:lang w:val="ru-RU"/>
        </w:rPr>
      </w:pPr>
      <w:r w:rsidRPr="006F4BBE">
        <w:rPr>
          <w:lang w:val="ru-RU"/>
        </w:rPr>
        <w:t>ЛИЧНОСТНЫЕ   РЕЗУЛЬТАТЫ</w:t>
      </w:r>
      <w:bookmarkEnd w:id="552"/>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w:t>
      </w:r>
      <w:proofErr w:type="gramStart"/>
      <w:r w:rsidRPr="006F4BBE">
        <w:rPr>
          <w:lang w:val="ru-RU"/>
        </w:rPr>
        <w:t xml:space="preserve">социализация </w:t>
      </w:r>
      <w:r w:rsidRPr="006F4BBE">
        <w:rPr>
          <w:spacing w:val="15"/>
          <w:lang w:val="ru-RU"/>
        </w:rPr>
        <w:t xml:space="preserve"> </w:t>
      </w:r>
      <w:r w:rsidRPr="006F4BBE">
        <w:rPr>
          <w:lang w:val="ru-RU"/>
        </w:rPr>
        <w:t>личности</w:t>
      </w:r>
      <w:proofErr w:type="gramEnd"/>
      <w:r w:rsidRPr="006F4BBE">
        <w:rPr>
          <w:lang w:val="ru-RU"/>
        </w:rPr>
        <w:t>.</w:t>
      </w:r>
    </w:p>
    <w:p w14:paraId="42D33383" w14:textId="77777777" w:rsidR="00C6278E" w:rsidRPr="006F4BBE" w:rsidRDefault="00C6278E" w:rsidP="00287D0F">
      <w:pPr>
        <w:rPr>
          <w:lang w:val="ru-RU"/>
        </w:rPr>
      </w:pPr>
      <w:r w:rsidRPr="006F4BBE">
        <w:rPr>
          <w:lang w:val="ru-RU"/>
        </w:rPr>
        <w:t>Программа призвана обеспечить достижение учащимися личностных 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w:t>
      </w:r>
      <w:proofErr w:type="gramStart"/>
      <w:r w:rsidRPr="006F4BBE">
        <w:rPr>
          <w:lang w:val="ru-RU"/>
        </w:rPr>
        <w:t>прикладном  и</w:t>
      </w:r>
      <w:proofErr w:type="gramEnd"/>
      <w:r w:rsidRPr="006F4BBE">
        <w:rPr>
          <w:lang w:val="ru-RU"/>
        </w:rPr>
        <w:t xml:space="preserve">  изобразительном  искусстве.  </w:t>
      </w:r>
      <w:proofErr w:type="gramStart"/>
      <w:r w:rsidRPr="006F4BBE">
        <w:rPr>
          <w:lang w:val="ru-RU"/>
        </w:rPr>
        <w:t>Воспитание  патриотизма</w:t>
      </w:r>
      <w:proofErr w:type="gramEnd"/>
      <w:r w:rsidRPr="006F4BBE">
        <w:rPr>
          <w:lang w:val="ru-RU"/>
        </w:rPr>
        <w:t xml:space="preserve">  в </w:t>
      </w:r>
      <w:r w:rsidRPr="006F4BBE">
        <w:rPr>
          <w:lang w:val="ru-RU"/>
        </w:rPr>
        <w:lastRenderedPageBreak/>
        <w:t xml:space="preserve">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w:t>
      </w:r>
      <w:proofErr w:type="gramStart"/>
      <w:r w:rsidRPr="006F4BBE">
        <w:rPr>
          <w:lang w:val="ru-RU"/>
        </w:rPr>
        <w:t>не  в</w:t>
      </w:r>
      <w:proofErr w:type="gramEnd"/>
      <w:r w:rsidRPr="006F4BBE">
        <w:rPr>
          <w:lang w:val="ru-RU"/>
        </w:rPr>
        <w:t xml:space="preserve">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3" w:name="_Toc97148660"/>
      <w:r w:rsidRPr="006F4BBE">
        <w:rPr>
          <w:lang w:val="ru-RU"/>
        </w:rPr>
        <w:t>2. Гражданское воспитание</w:t>
      </w:r>
      <w:bookmarkEnd w:id="553"/>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4" w:name="_Toc97148661"/>
      <w:r w:rsidRPr="006F4BBE">
        <w:rPr>
          <w:lang w:val="ru-RU"/>
        </w:rPr>
        <w:t>3. Духовно-нравственное воспитание</w:t>
      </w:r>
      <w:bookmarkEnd w:id="554"/>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5" w:name="_Toc97148662"/>
      <w:r w:rsidRPr="006F4BBE">
        <w:rPr>
          <w:lang w:val="ru-RU"/>
        </w:rPr>
        <w:t>4. Эстетическое воспитание</w:t>
      </w:r>
      <w:bookmarkEnd w:id="555"/>
    </w:p>
    <w:p w14:paraId="245D326E" w14:textId="75C4C917" w:rsidR="00C6278E" w:rsidRPr="006F4BBE" w:rsidRDefault="00C6278E" w:rsidP="00287D0F">
      <w:pPr>
        <w:rPr>
          <w:lang w:val="ru-RU"/>
        </w:rPr>
      </w:pPr>
      <w:r w:rsidRPr="006F4BBE">
        <w:rPr>
          <w:lang w:val="ru-RU"/>
        </w:rPr>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w:t>
      </w:r>
      <w:proofErr w:type="gramStart"/>
      <w:r w:rsidRPr="006F4BBE">
        <w:rPr>
          <w:lang w:val="ru-RU"/>
        </w:rPr>
        <w:t>школьников  в</w:t>
      </w:r>
      <w:proofErr w:type="gramEnd"/>
      <w:r w:rsidRPr="006F4BBE">
        <w:rPr>
          <w:lang w:val="ru-RU"/>
        </w:rPr>
        <w:t xml:space="preserve">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 xml:space="preserve">пониманию, отношению к семье, к мирной жизни как главному принципу человеческого общежития, к самому себе как </w:t>
      </w:r>
      <w:r w:rsidRPr="006F4BBE">
        <w:rPr>
          <w:lang w:val="ru-RU"/>
        </w:rPr>
        <w:lastRenderedPageBreak/>
        <w:t xml:space="preserve">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w:t>
      </w:r>
      <w:proofErr w:type="gramStart"/>
      <w:r w:rsidRPr="006F4BBE">
        <w:rPr>
          <w:lang w:val="ru-RU"/>
        </w:rPr>
        <w:t>природе,  труду</w:t>
      </w:r>
      <w:proofErr w:type="gramEnd"/>
      <w:r w:rsidRPr="006F4BBE">
        <w:rPr>
          <w:lang w:val="ru-RU"/>
        </w:rPr>
        <w:t>,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6" w:name="_Toc97148663"/>
      <w:r w:rsidRPr="006F4BBE">
        <w:rPr>
          <w:lang w:val="ru-RU"/>
        </w:rPr>
        <w:t>5. Ценности познавательной деятельности</w:t>
      </w:r>
      <w:bookmarkEnd w:id="556"/>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w:t>
      </w:r>
      <w:proofErr w:type="gramStart"/>
      <w:r w:rsidRPr="006F4BBE">
        <w:rPr>
          <w:lang w:val="ru-RU"/>
        </w:rPr>
        <w:t>выполнении  заданий</w:t>
      </w:r>
      <w:proofErr w:type="gramEnd"/>
      <w:r w:rsidRPr="006F4BBE">
        <w:rPr>
          <w:lang w:val="ru-RU"/>
        </w:rPr>
        <w:t xml:space="preserve">  культурно­исторической  направленности.</w:t>
      </w:r>
    </w:p>
    <w:p w14:paraId="5F209FA2" w14:textId="77777777" w:rsidR="00C6278E" w:rsidRPr="006F4BBE" w:rsidRDefault="00C6278E" w:rsidP="00287D0F">
      <w:pPr>
        <w:rPr>
          <w:lang w:val="ru-RU"/>
        </w:rPr>
      </w:pPr>
      <w:bookmarkStart w:id="557" w:name="_Toc97148664"/>
      <w:r w:rsidRPr="006F4BBE">
        <w:rPr>
          <w:lang w:val="ru-RU"/>
        </w:rPr>
        <w:t>6. Экологическое воспитание</w:t>
      </w:r>
      <w:bookmarkEnd w:id="557"/>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8" w:name="_Toc97148665"/>
      <w:r w:rsidRPr="006F4BBE">
        <w:rPr>
          <w:lang w:val="ru-RU"/>
        </w:rPr>
        <w:t>7. Трудовое воспитание</w:t>
      </w:r>
      <w:bookmarkEnd w:id="558"/>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w:t>
      </w:r>
      <w:proofErr w:type="gramStart"/>
      <w:r w:rsidRPr="006F4BBE">
        <w:rPr>
          <w:lang w:val="ru-RU"/>
        </w:rPr>
        <w:t>требования  к</w:t>
      </w:r>
      <w:proofErr w:type="gramEnd"/>
      <w:r w:rsidRPr="006F4BBE">
        <w:rPr>
          <w:lang w:val="ru-RU"/>
        </w:rPr>
        <w:t xml:space="preserve">  определённым  заданиям программы.</w:t>
      </w:r>
    </w:p>
    <w:p w14:paraId="61264A7A" w14:textId="77777777" w:rsidR="00C6278E" w:rsidRPr="006F4BBE" w:rsidRDefault="00C6278E" w:rsidP="00287D0F">
      <w:pPr>
        <w:rPr>
          <w:lang w:val="ru-RU"/>
        </w:rPr>
      </w:pPr>
      <w:bookmarkStart w:id="559" w:name="_Toc97148666"/>
      <w:r w:rsidRPr="006F4BBE">
        <w:rPr>
          <w:lang w:val="ru-RU"/>
        </w:rPr>
        <w:t>8. Воспитывающая предметно-эстетическая среда</w:t>
      </w:r>
      <w:bookmarkEnd w:id="559"/>
    </w:p>
    <w:p w14:paraId="150425F4" w14:textId="77777777" w:rsidR="00C6278E" w:rsidRPr="006F4BBE" w:rsidRDefault="00C6278E" w:rsidP="00287D0F">
      <w:pPr>
        <w:rPr>
          <w:lang w:val="ru-RU"/>
        </w:rPr>
      </w:pPr>
      <w:r w:rsidRPr="006F4BBE">
        <w:rPr>
          <w:lang w:val="ru-RU"/>
        </w:rPr>
        <w:t xml:space="preserve">В процессе художественно­эстетического воспитания </w:t>
      </w:r>
      <w:proofErr w:type="gramStart"/>
      <w:r w:rsidRPr="006F4BBE">
        <w:rPr>
          <w:lang w:val="ru-RU"/>
        </w:rPr>
        <w:t>обучающихся  имеет</w:t>
      </w:r>
      <w:proofErr w:type="gramEnd"/>
      <w:r w:rsidRPr="006F4BBE">
        <w:rPr>
          <w:lang w:val="ru-RU"/>
        </w:rPr>
        <w:t xml:space="preserve">  значение  организация  пространственной</w:t>
      </w:r>
      <w:r w:rsidRPr="006F4BBE">
        <w:rPr>
          <w:spacing w:val="-23"/>
          <w:lang w:val="ru-RU"/>
        </w:rPr>
        <w:t xml:space="preserve"> </w:t>
      </w:r>
      <w:r w:rsidRPr="006F4BBE">
        <w:rPr>
          <w:lang w:val="ru-RU"/>
        </w:rPr>
        <w:t xml:space="preserve">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w:t>
      </w:r>
      <w:proofErr w:type="gramStart"/>
      <w:r w:rsidRPr="006F4BBE">
        <w:rPr>
          <w:lang w:val="ru-RU"/>
        </w:rPr>
        <w:t>ценностных  ориентаций</w:t>
      </w:r>
      <w:proofErr w:type="gramEnd"/>
      <w:r w:rsidRPr="006F4BBE">
        <w:rPr>
          <w:lang w:val="ru-RU"/>
        </w:rPr>
        <w:t xml:space="preserve">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0" w:name="_Toc97148667"/>
      <w:proofErr w:type="gramStart"/>
      <w:r w:rsidRPr="006F4BBE">
        <w:rPr>
          <w:lang w:val="ru-RU"/>
        </w:rPr>
        <w:t>МЕТАПРЕДМЕТНЫЕ  РЕЗУЛЬТАТЫ</w:t>
      </w:r>
      <w:bookmarkEnd w:id="560"/>
      <w:proofErr w:type="gramEnd"/>
    </w:p>
    <w:p w14:paraId="0BBDA3DA" w14:textId="77777777" w:rsidR="00C6278E" w:rsidRPr="006F4BBE" w:rsidRDefault="00C6278E" w:rsidP="00287D0F">
      <w:pPr>
        <w:rPr>
          <w:lang w:val="ru-RU"/>
        </w:rPr>
      </w:pPr>
      <w:r w:rsidRPr="006F4BBE">
        <w:rPr>
          <w:lang w:val="ru-RU"/>
        </w:rPr>
        <w:t xml:space="preserve">Метапредметные результаты освоения основной образовательной   </w:t>
      </w:r>
      <w:proofErr w:type="gramStart"/>
      <w:r w:rsidRPr="006F4BBE">
        <w:rPr>
          <w:lang w:val="ru-RU"/>
        </w:rPr>
        <w:t xml:space="preserve">программы,   </w:t>
      </w:r>
      <w:proofErr w:type="gramEnd"/>
      <w:r w:rsidRPr="006F4BBE">
        <w:rPr>
          <w:lang w:val="ru-RU"/>
        </w:rPr>
        <w:t>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1" w:name="_Toc97148668"/>
      <w:r w:rsidRPr="006F4BBE">
        <w:rPr>
          <w:lang w:val="ru-RU"/>
        </w:rPr>
        <w:t xml:space="preserve">1.  </w:t>
      </w:r>
      <w:proofErr w:type="gramStart"/>
      <w:r w:rsidRPr="006F4BBE">
        <w:rPr>
          <w:lang w:val="ru-RU"/>
        </w:rPr>
        <w:t>Овладение  универсальными</w:t>
      </w:r>
      <w:proofErr w:type="gramEnd"/>
      <w:r w:rsidRPr="006F4BBE">
        <w:rPr>
          <w:lang w:val="ru-RU"/>
        </w:rPr>
        <w:t xml:space="preserve">  познавательными  действиями</w:t>
      </w:r>
      <w:bookmarkEnd w:id="561"/>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сравнивать  предметные</w:t>
      </w:r>
      <w:proofErr w:type="gramEnd"/>
      <w:r w:rsidR="00C6278E" w:rsidRPr="006F4BBE">
        <w:rPr>
          <w:lang w:val="ru-RU"/>
        </w:rPr>
        <w:t xml:space="preserve">  и  пространственные  объекты  по  заданным   </w:t>
      </w:r>
      <w:r w:rsidR="00C6278E" w:rsidRPr="006F4BBE">
        <w:rPr>
          <w:lang w:val="ru-RU"/>
        </w:rPr>
        <w:lastRenderedPageBreak/>
        <w:t>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 xml:space="preserve">анализировать структуру предмета, конструкции, </w:t>
      </w:r>
      <w:proofErr w:type="gramStart"/>
      <w:r w:rsidR="00C6278E" w:rsidRPr="006F4BBE">
        <w:rPr>
          <w:lang w:val="ru-RU"/>
        </w:rPr>
        <w:t>пространства,  зрительного</w:t>
      </w:r>
      <w:proofErr w:type="gramEnd"/>
      <w:r w:rsidR="00C6278E" w:rsidRPr="006F4BBE">
        <w:rPr>
          <w:lang w:val="ru-RU"/>
        </w:rPr>
        <w:t xml:space="preserve">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сопоставлять </w:t>
      </w:r>
      <w:r w:rsidR="00C6278E" w:rsidRPr="006F4BBE">
        <w:rPr>
          <w:spacing w:val="-25"/>
          <w:lang w:val="ru-RU"/>
        </w:rPr>
        <w:t xml:space="preserve"> </w:t>
      </w:r>
      <w:r w:rsidR="00C6278E" w:rsidRPr="006F4BBE">
        <w:rPr>
          <w:lang w:val="ru-RU"/>
        </w:rPr>
        <w:t>пропорциональное</w:t>
      </w:r>
      <w:proofErr w:type="gramEnd"/>
      <w:r w:rsidR="00C6278E" w:rsidRPr="006F4BBE">
        <w:rPr>
          <w:lang w:val="ru-RU"/>
        </w:rPr>
        <w:t xml:space="preserve">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абстрагировать </w:t>
      </w:r>
      <w:r w:rsidR="00C6278E" w:rsidRPr="006F4BBE">
        <w:rPr>
          <w:spacing w:val="-17"/>
          <w:lang w:val="ru-RU"/>
        </w:rPr>
        <w:t xml:space="preserve"> </w:t>
      </w:r>
      <w:r w:rsidR="00C6278E" w:rsidRPr="006F4BBE">
        <w:rPr>
          <w:lang w:val="ru-RU"/>
        </w:rPr>
        <w:t>образ</w:t>
      </w:r>
      <w:proofErr w:type="gramEnd"/>
      <w:r w:rsidR="00C6278E" w:rsidRPr="006F4BBE">
        <w:rPr>
          <w:lang w:val="ru-RU"/>
        </w:rPr>
        <w:t xml:space="preserve">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выявлять  и</w:t>
      </w:r>
      <w:proofErr w:type="gramEnd"/>
      <w:r w:rsidR="00C6278E" w:rsidRPr="006F4BBE">
        <w:rPr>
          <w:lang w:val="ru-RU"/>
        </w:rPr>
        <w:t xml:space="preserve">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сопоставлять, </w:t>
      </w:r>
      <w:r w:rsidR="00C6278E" w:rsidRPr="006F4BBE">
        <w:rPr>
          <w:spacing w:val="-12"/>
          <w:lang w:val="ru-RU"/>
        </w:rPr>
        <w:t xml:space="preserve"> </w:t>
      </w:r>
      <w:r w:rsidR="00C6278E" w:rsidRPr="006F4BBE">
        <w:rPr>
          <w:lang w:val="ru-RU"/>
        </w:rPr>
        <w:t>анализировать</w:t>
      </w:r>
      <w:proofErr w:type="gramEnd"/>
      <w:r w:rsidR="00C6278E" w:rsidRPr="006F4BBE">
        <w:rPr>
          <w:lang w:val="ru-RU"/>
        </w:rPr>
        <w:t xml:space="preserve">,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ставить </w:t>
      </w:r>
      <w:r w:rsidR="00C6278E" w:rsidRPr="006F4BBE">
        <w:rPr>
          <w:spacing w:val="-18"/>
          <w:lang w:val="ru-RU"/>
        </w:rPr>
        <w:t xml:space="preserve"> </w:t>
      </w:r>
      <w:r w:rsidR="00C6278E" w:rsidRPr="006F4BBE">
        <w:rPr>
          <w:lang w:val="ru-RU"/>
        </w:rPr>
        <w:t>и</w:t>
      </w:r>
      <w:proofErr w:type="gramEnd"/>
      <w:r w:rsidR="00C6278E" w:rsidRPr="006F4BBE">
        <w:rPr>
          <w:lang w:val="ru-RU"/>
        </w:rPr>
        <w:t xml:space="preserve">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вести  исследовательскую</w:t>
      </w:r>
      <w:proofErr w:type="gramEnd"/>
      <w:r w:rsidR="00C6278E" w:rsidRPr="006F4BBE">
        <w:rPr>
          <w:lang w:val="ru-RU"/>
        </w:rPr>
        <w:t xml:space="preserve">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самостоятельно </w:t>
      </w:r>
      <w:r w:rsidR="00C6278E" w:rsidRPr="006F4BBE">
        <w:rPr>
          <w:spacing w:val="-14"/>
          <w:lang w:val="ru-RU"/>
        </w:rPr>
        <w:t xml:space="preserve"> </w:t>
      </w:r>
      <w:r w:rsidR="00C6278E" w:rsidRPr="006F4BBE">
        <w:rPr>
          <w:lang w:val="ru-RU"/>
        </w:rPr>
        <w:t>формулировать</w:t>
      </w:r>
      <w:proofErr w:type="gramEnd"/>
      <w:r w:rsidR="00C6278E" w:rsidRPr="006F4BBE">
        <w:rPr>
          <w:lang w:val="ru-RU"/>
        </w:rPr>
        <w:t xml:space="preserve">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proofErr w:type="gramStart"/>
      <w:r w:rsidRPr="006F4BBE">
        <w:rPr>
          <w:lang w:val="ru-RU"/>
        </w:rPr>
        <w:t>Работа  с</w:t>
      </w:r>
      <w:proofErr w:type="gramEnd"/>
      <w:r w:rsidRPr="006F4BBE">
        <w:rPr>
          <w:lang w:val="ru-RU"/>
        </w:rPr>
        <w:t xml:space="preserve"> информацией:</w:t>
      </w:r>
    </w:p>
    <w:p w14:paraId="7ECC732C"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использовать  различные</w:t>
      </w:r>
      <w:proofErr w:type="gramEnd"/>
      <w:r w:rsidR="00C6278E" w:rsidRPr="006F4BBE">
        <w:rPr>
          <w:lang w:val="ru-RU"/>
        </w:rPr>
        <w:t xml:space="preserve">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самостоятельно </w:t>
      </w:r>
      <w:r w:rsidR="00C6278E" w:rsidRPr="006F4BBE">
        <w:rPr>
          <w:spacing w:val="-20"/>
          <w:lang w:val="ru-RU"/>
        </w:rPr>
        <w:t xml:space="preserve"> </w:t>
      </w:r>
      <w:r w:rsidR="00C6278E" w:rsidRPr="006F4BBE">
        <w:rPr>
          <w:lang w:val="ru-RU"/>
        </w:rPr>
        <w:t>готовить</w:t>
      </w:r>
      <w:proofErr w:type="gramEnd"/>
      <w:r w:rsidR="00C6278E" w:rsidRPr="006F4BBE">
        <w:rPr>
          <w:lang w:val="ru-RU"/>
        </w:rPr>
        <w:t xml:space="preserve">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выбранную тему в 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2" w:name="_Toc97148669"/>
      <w:r w:rsidRPr="006F4BBE">
        <w:rPr>
          <w:lang w:val="ru-RU"/>
        </w:rPr>
        <w:t>2. Овладение универсальными коммуникативными действиями</w:t>
      </w:r>
      <w:bookmarkEnd w:id="562"/>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lastRenderedPageBreak/>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proofErr w:type="gramStart"/>
      <w:r w:rsidR="00C6278E" w:rsidRPr="006F4BBE">
        <w:rPr>
          <w:lang w:val="ru-RU"/>
        </w:rPr>
        <w:t xml:space="preserve">вести </w:t>
      </w:r>
      <w:r w:rsidR="00C6278E" w:rsidRPr="006F4BBE">
        <w:rPr>
          <w:spacing w:val="1"/>
          <w:lang w:val="ru-RU"/>
        </w:rPr>
        <w:t xml:space="preserve"> </w:t>
      </w:r>
      <w:r w:rsidR="00C6278E" w:rsidRPr="006F4BBE">
        <w:rPr>
          <w:lang w:val="ru-RU"/>
        </w:rPr>
        <w:t>диалог</w:t>
      </w:r>
      <w:proofErr w:type="gramEnd"/>
      <w:r w:rsidR="00C6278E" w:rsidRPr="006F4BBE">
        <w:rPr>
          <w:lang w:val="ru-RU"/>
        </w:rPr>
        <w:t xml:space="preserve">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 xml:space="preserve">своего творческого, художественного </w:t>
      </w:r>
      <w:proofErr w:type="gramStart"/>
      <w:r w:rsidR="00C6278E" w:rsidRPr="006F4BBE">
        <w:rPr>
          <w:lang w:val="ru-RU"/>
        </w:rPr>
        <w:t>или  исследовательского</w:t>
      </w:r>
      <w:proofErr w:type="gramEnd"/>
      <w:r w:rsidR="00C6278E" w:rsidRPr="006F4BBE">
        <w:rPr>
          <w:lang w:val="ru-RU"/>
        </w:rPr>
        <w:t xml:space="preserve">  опыта;</w:t>
      </w:r>
    </w:p>
    <w:p w14:paraId="6983EB7B"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взаимодействовать,  </w:t>
      </w:r>
      <w:r w:rsidR="00C6278E" w:rsidRPr="006F4BBE">
        <w:rPr>
          <w:spacing w:val="-5"/>
          <w:lang w:val="ru-RU"/>
        </w:rPr>
        <w:t xml:space="preserve"> </w:t>
      </w:r>
      <w:proofErr w:type="gramEnd"/>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3" w:name="_Toc97148670"/>
      <w:r w:rsidRPr="006F4BBE">
        <w:rPr>
          <w:lang w:val="ru-RU"/>
        </w:rPr>
        <w:t>3. Овладение универсальными регулятивными действиями</w:t>
      </w:r>
      <w:bookmarkEnd w:id="563"/>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proofErr w:type="gramStart"/>
      <w:r w:rsidR="00C6278E" w:rsidRPr="006F4BBE">
        <w:rPr>
          <w:lang w:val="ru-RU"/>
        </w:rPr>
        <w:t>осознавать  или</w:t>
      </w:r>
      <w:proofErr w:type="gramEnd"/>
      <w:r w:rsidR="00C6278E" w:rsidRPr="006F4BBE">
        <w:rPr>
          <w:lang w:val="ru-RU"/>
        </w:rPr>
        <w:t xml:space="preserve">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планировать </w:t>
      </w:r>
      <w:r w:rsidR="00C6278E" w:rsidRPr="006F4BBE">
        <w:rPr>
          <w:spacing w:val="-15"/>
          <w:lang w:val="ru-RU"/>
        </w:rPr>
        <w:t xml:space="preserve"> </w:t>
      </w:r>
      <w:r w:rsidR="00C6278E" w:rsidRPr="006F4BBE">
        <w:rPr>
          <w:lang w:val="ru-RU"/>
        </w:rPr>
        <w:t>пути</w:t>
      </w:r>
      <w:proofErr w:type="gramEnd"/>
      <w:r w:rsidR="00C6278E" w:rsidRPr="006F4BBE">
        <w:rPr>
          <w:lang w:val="ru-RU"/>
        </w:rPr>
        <w:t xml:space="preserve">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proofErr w:type="gramStart"/>
      <w:r w:rsidR="00C6278E" w:rsidRPr="006F4BBE">
        <w:rPr>
          <w:lang w:val="ru-RU"/>
        </w:rPr>
        <w:t xml:space="preserve">уметь </w:t>
      </w:r>
      <w:r w:rsidR="00C6278E" w:rsidRPr="006F4BBE">
        <w:rPr>
          <w:spacing w:val="-19"/>
          <w:lang w:val="ru-RU"/>
        </w:rPr>
        <w:t xml:space="preserve"> </w:t>
      </w:r>
      <w:r w:rsidR="00C6278E" w:rsidRPr="006F4BBE">
        <w:rPr>
          <w:lang w:val="ru-RU"/>
        </w:rPr>
        <w:t>организовывать</w:t>
      </w:r>
      <w:proofErr w:type="gramEnd"/>
      <w:r w:rsidR="00C6278E" w:rsidRPr="006F4BBE">
        <w:rPr>
          <w:lang w:val="ru-RU"/>
        </w:rPr>
        <w:t xml:space="preserve">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контроль своей деятельности в процессе </w:t>
      </w:r>
      <w:proofErr w:type="gramStart"/>
      <w:r w:rsidR="00C6278E" w:rsidRPr="006F4BBE">
        <w:rPr>
          <w:lang w:val="ru-RU"/>
        </w:rPr>
        <w:t xml:space="preserve">достижения </w:t>
      </w:r>
      <w:r w:rsidR="00C6278E" w:rsidRPr="006F4BBE">
        <w:rPr>
          <w:spacing w:val="41"/>
          <w:lang w:val="ru-RU"/>
        </w:rPr>
        <w:t xml:space="preserve"> </w:t>
      </w:r>
      <w:r w:rsidR="00C6278E" w:rsidRPr="006F4BBE">
        <w:rPr>
          <w:lang w:val="ru-RU"/>
        </w:rPr>
        <w:t>результата</w:t>
      </w:r>
      <w:proofErr w:type="gramEnd"/>
      <w:r w:rsidR="00C6278E" w:rsidRPr="006F4BBE">
        <w:rPr>
          <w:lang w:val="ru-RU"/>
        </w:rPr>
        <w:t>;</w:t>
      </w:r>
    </w:p>
    <w:p w14:paraId="103BD2F2"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 xml:space="preserve">владеть </w:t>
      </w:r>
      <w:r w:rsidR="00C6278E" w:rsidRPr="006F4BBE">
        <w:rPr>
          <w:spacing w:val="-20"/>
          <w:lang w:val="ru-RU"/>
        </w:rPr>
        <w:t xml:space="preserve"> </w:t>
      </w:r>
      <w:r w:rsidR="00C6278E" w:rsidRPr="006F4BBE">
        <w:rPr>
          <w:lang w:val="ru-RU"/>
        </w:rPr>
        <w:t>основами</w:t>
      </w:r>
      <w:proofErr w:type="gramEnd"/>
      <w:r w:rsidR="00C6278E" w:rsidRPr="006F4BBE">
        <w:rPr>
          <w:lang w:val="ru-RU"/>
        </w:rPr>
        <w:t xml:space="preserve">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proofErr w:type="gramStart"/>
      <w:r w:rsidRPr="006F4BBE">
        <w:rPr>
          <w:lang w:val="ru-RU"/>
        </w:rPr>
        <w:t>Эмоциональный  интеллект</w:t>
      </w:r>
      <w:proofErr w:type="gramEnd"/>
      <w:r w:rsidRPr="006F4BBE">
        <w:rPr>
          <w:lang w:val="ru-RU"/>
        </w:rPr>
        <w:t>:</w:t>
      </w:r>
    </w:p>
    <w:p w14:paraId="589F9ED8"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развивать  способность</w:t>
      </w:r>
      <w:proofErr w:type="gramEnd"/>
      <w:r w:rsidR="00C6278E" w:rsidRPr="006F4BBE">
        <w:rPr>
          <w:lang w:val="ru-RU"/>
        </w:rPr>
        <w:t xml:space="preserve">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proofErr w:type="gramStart"/>
      <w:r w:rsidR="00C6278E" w:rsidRPr="006F4BBE">
        <w:rPr>
          <w:lang w:val="ru-RU"/>
        </w:rPr>
        <w:t>уметь  рефлексировать</w:t>
      </w:r>
      <w:proofErr w:type="gramEnd"/>
      <w:r w:rsidR="00C6278E" w:rsidRPr="006F4BBE">
        <w:rPr>
          <w:lang w:val="ru-RU"/>
        </w:rPr>
        <w:t xml:space="preserve">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lastRenderedPageBreak/>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w:t>
      </w:r>
      <w:proofErr w:type="gramStart"/>
      <w:r w:rsidR="00C6278E" w:rsidRPr="006F4BBE">
        <w:rPr>
          <w:lang w:val="ru-RU"/>
        </w:rPr>
        <w:t xml:space="preserve">межвозрастном </w:t>
      </w:r>
      <w:r w:rsidR="00C6278E" w:rsidRPr="006F4BBE">
        <w:rPr>
          <w:spacing w:val="36"/>
          <w:lang w:val="ru-RU"/>
        </w:rPr>
        <w:t xml:space="preserve"> </w:t>
      </w:r>
      <w:r w:rsidR="00C6278E" w:rsidRPr="006F4BBE">
        <w:rPr>
          <w:lang w:val="ru-RU"/>
        </w:rPr>
        <w:t>взаимодействии</w:t>
      </w:r>
      <w:proofErr w:type="gramEnd"/>
      <w:r w:rsidR="00C6278E" w:rsidRPr="006F4BBE">
        <w:rPr>
          <w:lang w:val="ru-RU"/>
        </w:rPr>
        <w:t>.</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4" w:name="_Toc97148671"/>
      <w:proofErr w:type="gramStart"/>
      <w:r w:rsidRPr="006F4BBE">
        <w:rPr>
          <w:lang w:val="ru-RU"/>
        </w:rPr>
        <w:t>ПРЕДМЕТНЫЕ  РЕЗУЛЬТАТЫ</w:t>
      </w:r>
      <w:bookmarkEnd w:id="564"/>
      <w:proofErr w:type="gramEnd"/>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5" w:name="_Toc97148672"/>
      <w:r w:rsidRPr="006F4BBE">
        <w:rPr>
          <w:lang w:val="ru-RU"/>
        </w:rPr>
        <w:t>Модуль № 1 «Декоративно-прикладное и народное искусство»:</w:t>
      </w:r>
      <w:bookmarkEnd w:id="565"/>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объяснять</w:t>
      </w:r>
      <w:proofErr w:type="gramEnd"/>
      <w:r w:rsidR="00C6278E" w:rsidRPr="006F4BBE">
        <w:rPr>
          <w:rFonts w:eastAsia="Calibri"/>
          <w:szCs w:val="28"/>
          <w:lang w:val="ru-RU" w:eastAsia="ru-RU"/>
        </w:rPr>
        <w:t xml:space="preserve">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распознавать произведения декоративно­прикладного искусства по материалу (дерево, металл, керамика, текстиль, стекло, камень, кость, др.); </w:t>
      </w:r>
      <w:proofErr w:type="gramStart"/>
      <w:r w:rsidR="00C6278E" w:rsidRPr="006F4BBE">
        <w:rPr>
          <w:rFonts w:eastAsia="Calibri"/>
          <w:szCs w:val="28"/>
          <w:lang w:val="ru-RU" w:eastAsia="ru-RU"/>
        </w:rPr>
        <w:t>уметь  характеризовать</w:t>
      </w:r>
      <w:proofErr w:type="gramEnd"/>
      <w:r w:rsidR="00C6278E" w:rsidRPr="006F4BBE">
        <w:rPr>
          <w:rFonts w:eastAsia="Calibri"/>
          <w:szCs w:val="28"/>
          <w:lang w:val="ru-RU" w:eastAsia="ru-RU"/>
        </w:rPr>
        <w:t xml:space="preserve">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распознавать и называть техники исполнения произведений декоративно­прикладного искусства в разных материалах: </w:t>
      </w:r>
      <w:proofErr w:type="gramStart"/>
      <w:r w:rsidR="00C6278E" w:rsidRPr="006F4BBE">
        <w:rPr>
          <w:rFonts w:eastAsia="Calibri"/>
          <w:szCs w:val="28"/>
          <w:lang w:val="ru-RU" w:eastAsia="ru-RU"/>
        </w:rPr>
        <w:t>резьба,  роспись</w:t>
      </w:r>
      <w:proofErr w:type="gramEnd"/>
      <w:r w:rsidR="00C6278E" w:rsidRPr="006F4BBE">
        <w:rPr>
          <w:rFonts w:eastAsia="Calibri"/>
          <w:szCs w:val="28"/>
          <w:lang w:val="ru-RU" w:eastAsia="ru-RU"/>
        </w:rPr>
        <w:t>,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w:t>
      </w:r>
      <w:proofErr w:type="gramStart"/>
      <w:r w:rsidR="00C6278E" w:rsidRPr="006F4BBE">
        <w:rPr>
          <w:rFonts w:eastAsia="Calibri"/>
          <w:szCs w:val="28"/>
          <w:lang w:val="ru-RU" w:eastAsia="ru-RU"/>
        </w:rPr>
        <w:t>стилизацию  изображения</w:t>
      </w:r>
      <w:proofErr w:type="gramEnd"/>
      <w:r w:rsidR="00C6278E" w:rsidRPr="006F4BBE">
        <w:rPr>
          <w:rFonts w:eastAsia="Calibri"/>
          <w:szCs w:val="28"/>
          <w:lang w:val="ru-RU" w:eastAsia="ru-RU"/>
        </w:rPr>
        <w:t>;</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владеть практическими навыками самостоятельного творческого   создания   орнаментов   </w:t>
      </w:r>
      <w:proofErr w:type="gramStart"/>
      <w:r w:rsidR="00C6278E" w:rsidRPr="006F4BBE">
        <w:rPr>
          <w:rFonts w:eastAsia="Calibri"/>
          <w:szCs w:val="28"/>
          <w:lang w:val="ru-RU" w:eastAsia="ru-RU"/>
        </w:rPr>
        <w:t xml:space="preserve">ленточных,   </w:t>
      </w:r>
      <w:proofErr w:type="gramEnd"/>
      <w:r w:rsidR="00C6278E" w:rsidRPr="006F4BBE">
        <w:rPr>
          <w:rFonts w:eastAsia="Calibri"/>
          <w:szCs w:val="28"/>
          <w:lang w:val="ru-RU" w:eastAsia="ru-RU"/>
        </w:rPr>
        <w:t>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w:t>
      </w:r>
      <w:proofErr w:type="gramStart"/>
      <w:r w:rsidR="00C6278E" w:rsidRPr="006F4BBE">
        <w:rPr>
          <w:rFonts w:eastAsia="Calibri"/>
          <w:szCs w:val="28"/>
          <w:lang w:val="ru-RU" w:eastAsia="ru-RU"/>
        </w:rPr>
        <w:t>стилизованного  обобщённого</w:t>
      </w:r>
      <w:proofErr w:type="gramEnd"/>
      <w:r w:rsidR="00C6278E" w:rsidRPr="006F4BBE">
        <w:rPr>
          <w:rFonts w:eastAsia="Calibri"/>
          <w:szCs w:val="28"/>
          <w:lang w:val="ru-RU" w:eastAsia="ru-RU"/>
        </w:rPr>
        <w:t xml:space="preserve">  </w:t>
      </w:r>
      <w:r w:rsidR="00C6278E" w:rsidRPr="006F4BBE">
        <w:rPr>
          <w:rFonts w:eastAsia="Calibri"/>
          <w:szCs w:val="28"/>
          <w:lang w:val="ru-RU" w:eastAsia="ru-RU"/>
        </w:rPr>
        <w:lastRenderedPageBreak/>
        <w:t>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особенности</w:t>
      </w:r>
      <w:proofErr w:type="gramEnd"/>
      <w:r w:rsidR="00C6278E" w:rsidRPr="006F4BBE">
        <w:rPr>
          <w:rFonts w:eastAsia="Calibri"/>
          <w:szCs w:val="28"/>
          <w:lang w:val="ru-RU" w:eastAsia="ru-RU"/>
        </w:rPr>
        <w:t xml:space="preserve">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объяснять символическое значение традиционных знаков народного крестьянского искусства (солярные знаки, </w:t>
      </w:r>
      <w:proofErr w:type="gramStart"/>
      <w:r w:rsidR="00C6278E" w:rsidRPr="006F4BBE">
        <w:rPr>
          <w:rFonts w:eastAsia="Calibri"/>
          <w:szCs w:val="28"/>
          <w:lang w:val="ru-RU" w:eastAsia="ru-RU"/>
        </w:rPr>
        <w:t>древо  жизни</w:t>
      </w:r>
      <w:proofErr w:type="gramEnd"/>
      <w:r w:rsidR="00C6278E" w:rsidRPr="006F4BBE">
        <w:rPr>
          <w:rFonts w:eastAsia="Calibri"/>
          <w:szCs w:val="28"/>
          <w:lang w:val="ru-RU" w:eastAsia="ru-RU"/>
        </w:rPr>
        <w:t>,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практический опыт изображения характерных </w:t>
      </w:r>
      <w:proofErr w:type="gramStart"/>
      <w:r w:rsidR="00C6278E" w:rsidRPr="006F4BBE">
        <w:rPr>
          <w:rFonts w:eastAsia="Calibri"/>
          <w:szCs w:val="28"/>
          <w:lang w:val="ru-RU" w:eastAsia="ru-RU"/>
        </w:rPr>
        <w:t>традиционных  предметов</w:t>
      </w:r>
      <w:proofErr w:type="gramEnd"/>
      <w:r w:rsidR="00C6278E" w:rsidRPr="006F4BBE">
        <w:rPr>
          <w:rFonts w:eastAsia="Calibri"/>
          <w:szCs w:val="28"/>
          <w:lang w:val="ru-RU" w:eastAsia="ru-RU"/>
        </w:rPr>
        <w:t xml:space="preserve">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освоить  конструкцию</w:t>
      </w:r>
      <w:proofErr w:type="gramEnd"/>
      <w:r w:rsidR="00C6278E" w:rsidRPr="006F4BBE">
        <w:rPr>
          <w:rFonts w:eastAsia="Calibri"/>
          <w:szCs w:val="28"/>
          <w:lang w:val="ru-RU" w:eastAsia="ru-RU"/>
        </w:rPr>
        <w:t xml:space="preserve">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осознавать произведения народного искусства как бесценное культурное наследие, хранящее в своих материальных </w:t>
      </w:r>
      <w:proofErr w:type="gramStart"/>
      <w:r w:rsidR="00C6278E" w:rsidRPr="006F4BBE">
        <w:rPr>
          <w:rFonts w:eastAsia="Calibri"/>
          <w:szCs w:val="28"/>
          <w:lang w:val="ru-RU" w:eastAsia="ru-RU"/>
        </w:rPr>
        <w:t>формах  глубинные</w:t>
      </w:r>
      <w:proofErr w:type="gramEnd"/>
      <w:r w:rsidR="00C6278E" w:rsidRPr="006F4BBE">
        <w:rPr>
          <w:rFonts w:eastAsia="Calibri"/>
          <w:szCs w:val="28"/>
          <w:lang w:val="ru-RU" w:eastAsia="ru-RU"/>
        </w:rPr>
        <w:t xml:space="preserve">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и</w:t>
      </w:r>
      <w:proofErr w:type="gramEnd"/>
      <w:r w:rsidR="00C6278E" w:rsidRPr="006F4BBE">
        <w:rPr>
          <w:rFonts w:eastAsia="Calibri"/>
          <w:szCs w:val="28"/>
          <w:lang w:val="ru-RU" w:eastAsia="ru-RU"/>
        </w:rPr>
        <w:t xml:space="preserve">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значение</w:t>
      </w:r>
      <w:proofErr w:type="gramEnd"/>
      <w:r w:rsidR="00C6278E" w:rsidRPr="006F4BBE">
        <w:rPr>
          <w:rFonts w:eastAsia="Calibri"/>
          <w:szCs w:val="28"/>
          <w:lang w:val="ru-RU" w:eastAsia="ru-RU"/>
        </w:rPr>
        <w:t xml:space="preserve">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рассказывать  о</w:t>
      </w:r>
      <w:proofErr w:type="gramEnd"/>
      <w:r w:rsidR="00C6278E" w:rsidRPr="006F4BBE">
        <w:rPr>
          <w:rFonts w:eastAsia="Calibri"/>
          <w:szCs w:val="28"/>
          <w:lang w:val="ru-RU" w:eastAsia="ru-RU"/>
        </w:rPr>
        <w:t xml:space="preserve">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называть   характерные   черты   орнаментов   и   изделий   ряда </w:t>
      </w:r>
      <w:proofErr w:type="gramStart"/>
      <w:r w:rsidR="00C6278E" w:rsidRPr="006F4BBE">
        <w:rPr>
          <w:rFonts w:eastAsia="Calibri"/>
          <w:szCs w:val="28"/>
          <w:lang w:val="ru-RU" w:eastAsia="ru-RU"/>
        </w:rPr>
        <w:t>отечественных  народных</w:t>
      </w:r>
      <w:proofErr w:type="gramEnd"/>
      <w:r w:rsidR="00C6278E" w:rsidRPr="006F4BBE">
        <w:rPr>
          <w:rFonts w:eastAsia="Calibri"/>
          <w:szCs w:val="28"/>
          <w:lang w:val="ru-RU" w:eastAsia="ru-RU"/>
        </w:rPr>
        <w:t xml:space="preserve">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древние образы народного искусства в </w:t>
      </w:r>
      <w:proofErr w:type="gramStart"/>
      <w:r w:rsidR="00C6278E" w:rsidRPr="006F4BBE">
        <w:rPr>
          <w:rFonts w:eastAsia="Calibri"/>
          <w:szCs w:val="28"/>
          <w:lang w:val="ru-RU" w:eastAsia="ru-RU"/>
        </w:rPr>
        <w:t>произведениях  современных</w:t>
      </w:r>
      <w:proofErr w:type="gramEnd"/>
      <w:r w:rsidR="00C6278E" w:rsidRPr="006F4BBE">
        <w:rPr>
          <w:rFonts w:eastAsia="Calibri"/>
          <w:szCs w:val="28"/>
          <w:lang w:val="ru-RU" w:eastAsia="ru-RU"/>
        </w:rPr>
        <w:t xml:space="preserve">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связь</w:t>
      </w:r>
      <w:proofErr w:type="gramEnd"/>
      <w:r w:rsidR="00C6278E" w:rsidRPr="006F4BBE">
        <w:rPr>
          <w:rFonts w:eastAsia="Calibri"/>
          <w:szCs w:val="28"/>
          <w:lang w:val="ru-RU" w:eastAsia="ru-RU"/>
        </w:rPr>
        <w:t xml:space="preserve">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приёмах и последовательности работы при создании изделий </w:t>
      </w:r>
      <w:proofErr w:type="gramStart"/>
      <w:r w:rsidR="00C6278E" w:rsidRPr="006F4BBE">
        <w:rPr>
          <w:rFonts w:eastAsia="Calibri"/>
          <w:szCs w:val="28"/>
          <w:lang w:val="ru-RU" w:eastAsia="ru-RU"/>
        </w:rPr>
        <w:t>некоторых  художественных</w:t>
      </w:r>
      <w:proofErr w:type="gramEnd"/>
      <w:r w:rsidR="00C6278E" w:rsidRPr="006F4BBE">
        <w:rPr>
          <w:rFonts w:eastAsia="Calibri"/>
          <w:szCs w:val="28"/>
          <w:lang w:val="ru-RU" w:eastAsia="ru-RU"/>
        </w:rPr>
        <w:t xml:space="preserve">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уметь  изображать</w:t>
      </w:r>
      <w:proofErr w:type="gramEnd"/>
      <w:r w:rsidR="00C6278E" w:rsidRPr="006F4BBE">
        <w:rPr>
          <w:rFonts w:eastAsia="Calibri"/>
          <w:szCs w:val="28"/>
          <w:lang w:val="ru-RU" w:eastAsia="ru-RU"/>
        </w:rPr>
        <w:t xml:space="preserve">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роль</w:t>
      </w:r>
      <w:proofErr w:type="gramEnd"/>
      <w:r w:rsidR="00C6278E" w:rsidRPr="006F4BBE">
        <w:rPr>
          <w:rFonts w:eastAsia="Calibri"/>
          <w:szCs w:val="28"/>
          <w:lang w:val="ru-RU" w:eastAsia="ru-RU"/>
        </w:rPr>
        <w:t xml:space="preserve">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определять</w:t>
      </w:r>
      <w:proofErr w:type="gramEnd"/>
      <w:r w:rsidR="00C6278E" w:rsidRPr="006F4BBE">
        <w:rPr>
          <w:rFonts w:eastAsia="Calibri"/>
          <w:szCs w:val="28"/>
          <w:lang w:val="ru-RU" w:eastAsia="ru-RU"/>
        </w:rPr>
        <w:t xml:space="preserve">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 xml:space="preserve">разнообразии </w:t>
      </w:r>
      <w:proofErr w:type="gramStart"/>
      <w:r w:rsidR="00C6278E" w:rsidRPr="006F4BBE">
        <w:rPr>
          <w:rFonts w:eastAsia="Calibri"/>
          <w:szCs w:val="28"/>
          <w:lang w:val="ru-RU" w:eastAsia="ru-RU"/>
        </w:rPr>
        <w:t>современного  декоративно­прикладного</w:t>
      </w:r>
      <w:proofErr w:type="gramEnd"/>
      <w:r w:rsidR="00C6278E" w:rsidRPr="006F4BBE">
        <w:rPr>
          <w:rFonts w:eastAsia="Calibri"/>
          <w:szCs w:val="28"/>
          <w:lang w:val="ru-RU" w:eastAsia="ru-RU"/>
        </w:rPr>
        <w:t xml:space="preserve">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овладевать  навыками</w:t>
      </w:r>
      <w:proofErr w:type="gramEnd"/>
      <w:r w:rsidR="00C6278E" w:rsidRPr="006F4BBE">
        <w:rPr>
          <w:rFonts w:eastAsia="Calibri"/>
          <w:szCs w:val="28"/>
          <w:lang w:val="ru-RU" w:eastAsia="ru-RU"/>
        </w:rPr>
        <w:t xml:space="preserve">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6" w:name="_Toc97148673"/>
      <w:r w:rsidRPr="006F4BBE">
        <w:rPr>
          <w:rFonts w:eastAsia="Calibri"/>
          <w:szCs w:val="28"/>
          <w:lang w:val="ru-RU" w:eastAsia="ru-RU"/>
        </w:rPr>
        <w:t xml:space="preserve">Модуль № 2 «Живопись, </w:t>
      </w:r>
      <w:proofErr w:type="gramStart"/>
      <w:r w:rsidRPr="006F4BBE">
        <w:rPr>
          <w:rFonts w:eastAsia="Calibri"/>
          <w:szCs w:val="28"/>
          <w:lang w:val="ru-RU" w:eastAsia="ru-RU"/>
        </w:rPr>
        <w:t>графика,  скульптура</w:t>
      </w:r>
      <w:proofErr w:type="gramEnd"/>
      <w:r w:rsidRPr="006F4BBE">
        <w:rPr>
          <w:rFonts w:eastAsia="Calibri"/>
          <w:szCs w:val="28"/>
          <w:lang w:val="ru-RU" w:eastAsia="ru-RU"/>
        </w:rPr>
        <w:t>»:</w:t>
      </w:r>
      <w:bookmarkEnd w:id="566"/>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причины</w:t>
      </w:r>
      <w:proofErr w:type="gramEnd"/>
      <w:r w:rsidR="00C6278E" w:rsidRPr="006F4BBE">
        <w:rPr>
          <w:rFonts w:eastAsia="Calibri"/>
          <w:szCs w:val="28"/>
          <w:lang w:val="ru-RU" w:eastAsia="ru-RU"/>
        </w:rPr>
        <w:t xml:space="preserve">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основные виды живописи, графики и скульптуры, </w:t>
      </w:r>
      <w:proofErr w:type="gramStart"/>
      <w:r w:rsidR="00C6278E" w:rsidRPr="006F4BBE">
        <w:rPr>
          <w:rFonts w:eastAsia="Calibri"/>
          <w:szCs w:val="28"/>
          <w:lang w:val="ru-RU" w:eastAsia="ru-RU"/>
        </w:rPr>
        <w:t>объяснять  их</w:t>
      </w:r>
      <w:proofErr w:type="gramEnd"/>
      <w:r w:rsidR="00C6278E" w:rsidRPr="006F4BBE">
        <w:rPr>
          <w:rFonts w:eastAsia="Calibri"/>
          <w:szCs w:val="28"/>
          <w:lang w:val="ru-RU" w:eastAsia="ru-RU"/>
        </w:rPr>
        <w:t xml:space="preserve">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и характеризовать традиционные художественные </w:t>
      </w:r>
      <w:proofErr w:type="gramStart"/>
      <w:r w:rsidR="00C6278E" w:rsidRPr="006F4BBE">
        <w:rPr>
          <w:rFonts w:eastAsia="Calibri"/>
          <w:szCs w:val="28"/>
          <w:lang w:val="ru-RU" w:eastAsia="ru-RU"/>
        </w:rPr>
        <w:t>материалы  для</w:t>
      </w:r>
      <w:proofErr w:type="gramEnd"/>
      <w:r w:rsidR="00C6278E" w:rsidRPr="006F4BBE">
        <w:rPr>
          <w:rFonts w:eastAsia="Calibri"/>
          <w:szCs w:val="28"/>
          <w:lang w:val="ru-RU" w:eastAsia="ru-RU"/>
        </w:rPr>
        <w:t xml:space="preserve">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осознавать  значение</w:t>
      </w:r>
      <w:proofErr w:type="gramEnd"/>
      <w:r w:rsidR="00C6278E" w:rsidRPr="006F4BBE">
        <w:rPr>
          <w:rFonts w:eastAsia="Calibri"/>
          <w:szCs w:val="28"/>
          <w:lang w:val="ru-RU" w:eastAsia="ru-RU"/>
        </w:rPr>
        <w:t xml:space="preserve">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w:t>
      </w:r>
      <w:proofErr w:type="gramStart"/>
      <w:r w:rsidR="00C6278E" w:rsidRPr="006F4BBE">
        <w:rPr>
          <w:rFonts w:eastAsia="Calibri"/>
          <w:szCs w:val="28"/>
          <w:lang w:val="ru-RU" w:eastAsia="ru-RU"/>
        </w:rPr>
        <w:t>художественные  материалы</w:t>
      </w:r>
      <w:proofErr w:type="gramEnd"/>
      <w:r w:rsidR="00C6278E" w:rsidRPr="006F4BBE">
        <w:rPr>
          <w:rFonts w:eastAsia="Calibri"/>
          <w:szCs w:val="28"/>
          <w:lang w:val="ru-RU" w:eastAsia="ru-RU"/>
        </w:rPr>
        <w:t>;</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основы</w:t>
      </w:r>
      <w:proofErr w:type="gramEnd"/>
      <w:r w:rsidR="00C6278E" w:rsidRPr="006F4BBE">
        <w:rPr>
          <w:rFonts w:eastAsia="Calibri"/>
          <w:szCs w:val="28"/>
          <w:lang w:val="ru-RU" w:eastAsia="ru-RU"/>
        </w:rPr>
        <w:t xml:space="preserve">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понятия</w:t>
      </w:r>
      <w:proofErr w:type="gramEnd"/>
      <w:r w:rsidR="00C6278E" w:rsidRPr="006F4BBE">
        <w:rPr>
          <w:rFonts w:eastAsia="Calibri"/>
          <w:szCs w:val="28"/>
          <w:lang w:val="ru-RU" w:eastAsia="ru-RU"/>
        </w:rPr>
        <w:t xml:space="preserve">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понимать  содержание</w:t>
      </w:r>
      <w:proofErr w:type="gramEnd"/>
      <w:r w:rsidR="00C6278E" w:rsidRPr="006F4BBE">
        <w:rPr>
          <w:rFonts w:eastAsia="Calibri"/>
          <w:szCs w:val="28"/>
          <w:lang w:val="ru-RU" w:eastAsia="ru-RU"/>
        </w:rPr>
        <w:t xml:space="preserve">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w:t>
      </w:r>
      <w:proofErr w:type="gramStart"/>
      <w:r w:rsidR="00C6278E" w:rsidRPr="006F4BBE">
        <w:rPr>
          <w:rFonts w:eastAsia="Calibri"/>
          <w:szCs w:val="28"/>
          <w:lang w:val="ru-RU" w:eastAsia="ru-RU"/>
        </w:rPr>
        <w:t>знаний  для</w:t>
      </w:r>
      <w:proofErr w:type="gramEnd"/>
      <w:r w:rsidR="00C6278E" w:rsidRPr="006F4BBE">
        <w:rPr>
          <w:rFonts w:eastAsia="Calibri"/>
          <w:szCs w:val="28"/>
          <w:lang w:val="ru-RU" w:eastAsia="ru-RU"/>
        </w:rPr>
        <w:t xml:space="preserve">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определять содержание понятий «колорит», «цветовые отношения», «цветовой контраст» и иметь навыки практической </w:t>
      </w:r>
      <w:proofErr w:type="gramStart"/>
      <w:r w:rsidR="00C6278E" w:rsidRPr="006F4BBE">
        <w:rPr>
          <w:rFonts w:eastAsia="Calibri"/>
          <w:szCs w:val="28"/>
          <w:lang w:val="ru-RU" w:eastAsia="ru-RU"/>
        </w:rPr>
        <w:t>работы  гуашью</w:t>
      </w:r>
      <w:proofErr w:type="gramEnd"/>
      <w:r w:rsidR="00C6278E" w:rsidRPr="006F4BBE">
        <w:rPr>
          <w:rFonts w:eastAsia="Calibri"/>
          <w:szCs w:val="28"/>
          <w:lang w:val="ru-RU" w:eastAsia="ru-RU"/>
        </w:rPr>
        <w:t xml:space="preserve">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proofErr w:type="gramStart"/>
      <w:r w:rsidRPr="006F4BBE">
        <w:rPr>
          <w:rFonts w:eastAsia="Calibri"/>
          <w:szCs w:val="28"/>
          <w:lang w:val="ru-RU" w:eastAsia="ru-RU"/>
        </w:rPr>
        <w:t>Жанры  изобразительного</w:t>
      </w:r>
      <w:proofErr w:type="gramEnd"/>
      <w:r w:rsidRPr="006F4BBE">
        <w:rPr>
          <w:rFonts w:eastAsia="Calibri"/>
          <w:szCs w:val="28"/>
          <w:lang w:val="ru-RU" w:eastAsia="ru-RU"/>
        </w:rPr>
        <w:t xml:space="preserve">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понятие</w:t>
      </w:r>
      <w:proofErr w:type="gramEnd"/>
      <w:r w:rsidR="00C6278E" w:rsidRPr="006F4BBE">
        <w:rPr>
          <w:rFonts w:eastAsia="Calibri"/>
          <w:szCs w:val="28"/>
          <w:lang w:val="ru-RU" w:eastAsia="ru-RU"/>
        </w:rPr>
        <w:t xml:space="preserve">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разницу между предметом изображения, сюжетом и   содержанием   </w:t>
      </w:r>
      <w:proofErr w:type="gramStart"/>
      <w:r w:rsidR="00C6278E" w:rsidRPr="006F4BBE">
        <w:rPr>
          <w:rFonts w:eastAsia="Calibri"/>
          <w:szCs w:val="28"/>
          <w:lang w:val="ru-RU" w:eastAsia="ru-RU"/>
        </w:rPr>
        <w:t>произведения  искусства</w:t>
      </w:r>
      <w:proofErr w:type="gramEnd"/>
      <w:r w:rsidR="00C6278E" w:rsidRPr="006F4BBE">
        <w:rPr>
          <w:rFonts w:eastAsia="Calibri"/>
          <w:szCs w:val="28"/>
          <w:lang w:val="ru-RU" w:eastAsia="ru-RU"/>
        </w:rPr>
        <w:t>.</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изображение</w:t>
      </w:r>
      <w:proofErr w:type="gramEnd"/>
      <w:r w:rsidR="00C6278E" w:rsidRPr="006F4BBE">
        <w:rPr>
          <w:rFonts w:eastAsia="Calibri"/>
          <w:szCs w:val="28"/>
          <w:lang w:val="ru-RU" w:eastAsia="ru-RU"/>
        </w:rPr>
        <w:t xml:space="preserve">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рассказывать  о</w:t>
      </w:r>
      <w:proofErr w:type="gramEnd"/>
      <w:r w:rsidR="00C6278E" w:rsidRPr="006F4BBE">
        <w:rPr>
          <w:rFonts w:eastAsia="Calibri"/>
          <w:szCs w:val="28"/>
          <w:lang w:val="ru-RU" w:eastAsia="ru-RU"/>
        </w:rPr>
        <w:t xml:space="preserve">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и</w:t>
      </w:r>
      <w:proofErr w:type="gramEnd"/>
      <w:r w:rsidR="00C6278E" w:rsidRPr="006F4BBE">
        <w:rPr>
          <w:rFonts w:eastAsia="Calibri"/>
          <w:szCs w:val="28"/>
          <w:lang w:val="ru-RU" w:eastAsia="ru-RU"/>
        </w:rPr>
        <w:t xml:space="preserve">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узнавать  произведения</w:t>
      </w:r>
      <w:proofErr w:type="gramEnd"/>
      <w:r w:rsidR="00C6278E" w:rsidRPr="006F4BBE">
        <w:rPr>
          <w:rFonts w:eastAsia="Calibri"/>
          <w:szCs w:val="28"/>
          <w:lang w:val="ru-RU" w:eastAsia="ru-RU"/>
        </w:rPr>
        <w:t xml:space="preserve">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рассказывать</w:t>
      </w:r>
      <w:proofErr w:type="gramEnd"/>
      <w:r w:rsidR="00C6278E" w:rsidRPr="006F4BBE">
        <w:rPr>
          <w:rFonts w:eastAsia="Calibri"/>
          <w:szCs w:val="28"/>
          <w:lang w:val="ru-RU" w:eastAsia="ru-RU"/>
        </w:rPr>
        <w:t xml:space="preserve">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знать  и</w:t>
      </w:r>
      <w:proofErr w:type="gramEnd"/>
      <w:r w:rsidR="00C6278E" w:rsidRPr="006F4BBE">
        <w:rPr>
          <w:rFonts w:eastAsia="Calibri"/>
          <w:szCs w:val="28"/>
          <w:lang w:val="ru-RU" w:eastAsia="ru-RU"/>
        </w:rPr>
        <w:t xml:space="preserve">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приобретать   опыт   графического   портретного   изображения </w:t>
      </w:r>
      <w:proofErr w:type="gramStart"/>
      <w:r w:rsidR="00C6278E" w:rsidRPr="006F4BBE">
        <w:rPr>
          <w:rFonts w:eastAsia="Calibri"/>
          <w:szCs w:val="28"/>
          <w:lang w:val="ru-RU" w:eastAsia="ru-RU"/>
        </w:rPr>
        <w:t>как  нового</w:t>
      </w:r>
      <w:proofErr w:type="gramEnd"/>
      <w:r w:rsidR="00C6278E" w:rsidRPr="006F4BBE">
        <w:rPr>
          <w:rFonts w:eastAsia="Calibri"/>
          <w:szCs w:val="28"/>
          <w:lang w:val="ru-RU" w:eastAsia="ru-RU"/>
        </w:rPr>
        <w:t xml:space="preserve">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графических портретах мастеров разных эпох, о разнообразии графических средств в </w:t>
      </w:r>
      <w:proofErr w:type="gramStart"/>
      <w:r w:rsidR="00C6278E" w:rsidRPr="006F4BBE">
        <w:rPr>
          <w:rFonts w:eastAsia="Calibri"/>
          <w:szCs w:val="28"/>
          <w:lang w:val="ru-RU" w:eastAsia="ru-RU"/>
        </w:rPr>
        <w:t>изображении  образа</w:t>
      </w:r>
      <w:proofErr w:type="gramEnd"/>
      <w:r w:rsidR="00C6278E" w:rsidRPr="006F4BBE">
        <w:rPr>
          <w:rFonts w:eastAsia="Calibri"/>
          <w:szCs w:val="28"/>
          <w:lang w:val="ru-RU" w:eastAsia="ru-RU"/>
        </w:rPr>
        <w:t xml:space="preserve">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характеризовать</w:t>
      </w:r>
      <w:proofErr w:type="gramEnd"/>
      <w:r w:rsidR="00C6278E" w:rsidRPr="006F4BBE">
        <w:rPr>
          <w:rFonts w:eastAsia="Calibri"/>
          <w:szCs w:val="28"/>
          <w:lang w:val="ru-RU" w:eastAsia="ru-RU"/>
        </w:rPr>
        <w:t xml:space="preserve">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правила</w:t>
      </w:r>
      <w:proofErr w:type="gramEnd"/>
      <w:r w:rsidR="00C6278E" w:rsidRPr="006F4BBE">
        <w:rPr>
          <w:rFonts w:eastAsia="Calibri"/>
          <w:szCs w:val="28"/>
          <w:lang w:val="ru-RU" w:eastAsia="ru-RU"/>
        </w:rPr>
        <w:t xml:space="preserve">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определять   содержание   </w:t>
      </w:r>
      <w:proofErr w:type="gramStart"/>
      <w:r w:rsidR="00C6278E" w:rsidRPr="006F4BBE">
        <w:rPr>
          <w:rFonts w:eastAsia="Calibri"/>
          <w:szCs w:val="28"/>
          <w:lang w:val="ru-RU" w:eastAsia="ru-RU"/>
        </w:rPr>
        <w:t xml:space="preserve">понятий:   </w:t>
      </w:r>
      <w:proofErr w:type="gramEnd"/>
      <w:r w:rsidR="00C6278E" w:rsidRPr="006F4BBE">
        <w:rPr>
          <w:rFonts w:eastAsia="Calibri"/>
          <w:szCs w:val="28"/>
          <w:lang w:val="ru-RU" w:eastAsia="ru-RU"/>
        </w:rPr>
        <w:t>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правила воздушной перспективы и уметь их применять </w:t>
      </w:r>
      <w:proofErr w:type="gramStart"/>
      <w:r w:rsidR="00C6278E" w:rsidRPr="006F4BBE">
        <w:rPr>
          <w:rFonts w:eastAsia="Calibri"/>
          <w:szCs w:val="28"/>
          <w:lang w:val="ru-RU" w:eastAsia="ru-RU"/>
        </w:rPr>
        <w:t>на  практике</w:t>
      </w:r>
      <w:proofErr w:type="gramEnd"/>
      <w:r w:rsidR="00C6278E" w:rsidRPr="006F4BBE">
        <w:rPr>
          <w:rFonts w:eastAsia="Calibri"/>
          <w:szCs w:val="28"/>
          <w:lang w:val="ru-RU" w:eastAsia="ru-RU"/>
        </w:rPr>
        <w:t>;</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особенности</w:t>
      </w:r>
      <w:proofErr w:type="gramEnd"/>
      <w:r w:rsidR="00C6278E" w:rsidRPr="006F4BBE">
        <w:rPr>
          <w:rFonts w:eastAsia="Calibri"/>
          <w:szCs w:val="28"/>
          <w:lang w:val="ru-RU" w:eastAsia="ru-RU"/>
        </w:rPr>
        <w:t xml:space="preserve">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понимать  и</w:t>
      </w:r>
      <w:proofErr w:type="gramEnd"/>
      <w:r w:rsidR="00C6278E" w:rsidRPr="006F4BBE">
        <w:rPr>
          <w:rFonts w:eastAsia="Calibri"/>
          <w:szCs w:val="28"/>
          <w:lang w:val="ru-RU" w:eastAsia="ru-RU"/>
        </w:rPr>
        <w:t xml:space="preserve">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роль</w:t>
      </w:r>
      <w:proofErr w:type="gramEnd"/>
      <w:r w:rsidR="00C6278E" w:rsidRPr="006F4BBE">
        <w:rPr>
          <w:rFonts w:eastAsia="Calibri"/>
          <w:szCs w:val="28"/>
          <w:lang w:val="ru-RU" w:eastAsia="ru-RU"/>
        </w:rPr>
        <w:t xml:space="preserve">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объяснять понятия «тематическая картина», «станковая живопись», «монументальная живопись»; перечислять </w:t>
      </w:r>
      <w:proofErr w:type="gramStart"/>
      <w:r w:rsidR="00C6278E" w:rsidRPr="006F4BBE">
        <w:rPr>
          <w:rFonts w:eastAsia="Calibri"/>
          <w:szCs w:val="28"/>
          <w:lang w:val="ru-RU" w:eastAsia="ru-RU"/>
        </w:rPr>
        <w:t>основные  жанры</w:t>
      </w:r>
      <w:proofErr w:type="gramEnd"/>
      <w:r w:rsidR="00C6278E" w:rsidRPr="006F4BBE">
        <w:rPr>
          <w:rFonts w:eastAsia="Calibri"/>
          <w:szCs w:val="28"/>
          <w:lang w:val="ru-RU" w:eastAsia="ru-RU"/>
        </w:rPr>
        <w:t xml:space="preserve">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различать  тему</w:t>
      </w:r>
      <w:proofErr w:type="gramEnd"/>
      <w:r w:rsidR="00C6278E" w:rsidRPr="006F4BBE">
        <w:rPr>
          <w:rFonts w:eastAsia="Calibri"/>
          <w:szCs w:val="28"/>
          <w:lang w:val="ru-RU" w:eastAsia="ru-RU"/>
        </w:rPr>
        <w:t>,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значение</w:t>
      </w:r>
      <w:proofErr w:type="gramEnd"/>
      <w:r w:rsidR="00C6278E" w:rsidRPr="006F4BBE">
        <w:rPr>
          <w:rFonts w:eastAsia="Calibri"/>
          <w:szCs w:val="28"/>
          <w:lang w:val="ru-RU" w:eastAsia="ru-RU"/>
        </w:rPr>
        <w:t xml:space="preserve">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осознавать  многообразие</w:t>
      </w:r>
      <w:proofErr w:type="gramEnd"/>
      <w:r w:rsidR="00C6278E" w:rsidRPr="006F4BBE">
        <w:rPr>
          <w:rFonts w:eastAsia="Calibri"/>
          <w:szCs w:val="28"/>
          <w:lang w:val="ru-RU" w:eastAsia="ru-RU"/>
        </w:rPr>
        <w:t xml:space="preserve">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обрести  опыт</w:t>
      </w:r>
      <w:proofErr w:type="gramEnd"/>
      <w:r w:rsidR="00C6278E" w:rsidRPr="006F4BBE">
        <w:rPr>
          <w:rFonts w:eastAsia="Calibri"/>
          <w:szCs w:val="28"/>
          <w:lang w:val="ru-RU" w:eastAsia="ru-RU"/>
        </w:rPr>
        <w:t xml:space="preserve">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исторический</w:t>
      </w:r>
      <w:proofErr w:type="gramEnd"/>
      <w:r w:rsidR="00C6278E" w:rsidRPr="006F4BBE">
        <w:rPr>
          <w:rFonts w:eastAsia="Calibri"/>
          <w:szCs w:val="28"/>
          <w:lang w:val="ru-RU" w:eastAsia="ru-RU"/>
        </w:rPr>
        <w:t xml:space="preserve">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w:t>
      </w:r>
      <w:proofErr w:type="gramStart"/>
      <w:r w:rsidR="00C6278E" w:rsidRPr="006F4BBE">
        <w:rPr>
          <w:rFonts w:eastAsia="Calibri"/>
          <w:szCs w:val="28"/>
          <w:lang w:val="ru-RU" w:eastAsia="ru-RU"/>
        </w:rPr>
        <w:t>на  Волге</w:t>
      </w:r>
      <w:proofErr w:type="gramEnd"/>
      <w:r w:rsidR="00C6278E" w:rsidRPr="006F4BBE">
        <w:rPr>
          <w:rFonts w:eastAsia="Calibri"/>
          <w:szCs w:val="28"/>
          <w:lang w:val="ru-RU" w:eastAsia="ru-RU"/>
        </w:rPr>
        <w:t>»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объяснять, почему произведения на библейские, мифологические темы, сюжеты об античных героях принято </w:t>
      </w:r>
      <w:proofErr w:type="gramStart"/>
      <w:r w:rsidR="00C6278E" w:rsidRPr="006F4BBE">
        <w:rPr>
          <w:rFonts w:eastAsia="Calibri"/>
          <w:szCs w:val="28"/>
          <w:lang w:val="ru-RU" w:eastAsia="ru-RU"/>
        </w:rPr>
        <w:t>относить  к</w:t>
      </w:r>
      <w:proofErr w:type="gramEnd"/>
      <w:r w:rsidR="00C6278E" w:rsidRPr="006F4BBE">
        <w:rPr>
          <w:rFonts w:eastAsia="Calibri"/>
          <w:szCs w:val="28"/>
          <w:lang w:val="ru-RU" w:eastAsia="ru-RU"/>
        </w:rPr>
        <w:t xml:space="preserve">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узнавать   и   называть   авторов   таких   </w:t>
      </w:r>
      <w:proofErr w:type="gramStart"/>
      <w:r w:rsidR="00C6278E" w:rsidRPr="006F4BBE">
        <w:rPr>
          <w:rFonts w:eastAsia="Calibri"/>
          <w:szCs w:val="28"/>
          <w:lang w:val="ru-RU" w:eastAsia="ru-RU"/>
        </w:rPr>
        <w:t xml:space="preserve">произведений,   </w:t>
      </w:r>
      <w:proofErr w:type="gramEnd"/>
      <w:r w:rsidR="00C6278E" w:rsidRPr="006F4BBE">
        <w:rPr>
          <w:rFonts w:eastAsia="Calibri"/>
          <w:szCs w:val="28"/>
          <w:lang w:val="ru-RU" w:eastAsia="ru-RU"/>
        </w:rPr>
        <w:t>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знать  характеристики</w:t>
      </w:r>
      <w:proofErr w:type="gramEnd"/>
      <w:r w:rsidR="00C6278E" w:rsidRPr="006F4BBE">
        <w:rPr>
          <w:rFonts w:eastAsia="Calibri"/>
          <w:szCs w:val="28"/>
          <w:lang w:val="ru-RU" w:eastAsia="ru-RU"/>
        </w:rPr>
        <w:t xml:space="preserve">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разработки композиции на выбранную историческую тему (художественный проект): сбор материала, работа </w:t>
      </w:r>
      <w:proofErr w:type="gramStart"/>
      <w:r w:rsidR="00C6278E" w:rsidRPr="006F4BBE">
        <w:rPr>
          <w:rFonts w:eastAsia="Calibri"/>
          <w:szCs w:val="28"/>
          <w:lang w:val="ru-RU" w:eastAsia="ru-RU"/>
        </w:rPr>
        <w:t>над  эскизами</w:t>
      </w:r>
      <w:proofErr w:type="gramEnd"/>
      <w:r w:rsidR="00C6278E" w:rsidRPr="006F4BBE">
        <w:rPr>
          <w:rFonts w:eastAsia="Calibri"/>
          <w:szCs w:val="28"/>
          <w:lang w:val="ru-RU" w:eastAsia="ru-RU"/>
        </w:rPr>
        <w:t>,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значение</w:t>
      </w:r>
      <w:proofErr w:type="gramEnd"/>
      <w:r w:rsidR="00C6278E" w:rsidRPr="006F4BBE">
        <w:rPr>
          <w:rFonts w:eastAsia="Calibri"/>
          <w:szCs w:val="28"/>
          <w:lang w:val="ru-RU" w:eastAsia="ru-RU"/>
        </w:rPr>
        <w:t xml:space="preserve">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объяснять</w:t>
      </w:r>
      <w:proofErr w:type="gramEnd"/>
      <w:r w:rsidR="00C6278E" w:rsidRPr="006F4BBE">
        <w:rPr>
          <w:rFonts w:eastAsia="Calibri"/>
          <w:szCs w:val="28"/>
          <w:lang w:val="ru-RU" w:eastAsia="ru-RU"/>
        </w:rPr>
        <w:t xml:space="preserve">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смысловом различии между иконой и </w:t>
      </w:r>
      <w:proofErr w:type="gramStart"/>
      <w:r w:rsidR="00C6278E" w:rsidRPr="006F4BBE">
        <w:rPr>
          <w:rFonts w:eastAsia="Calibri"/>
          <w:szCs w:val="28"/>
          <w:lang w:val="ru-RU" w:eastAsia="ru-RU"/>
        </w:rPr>
        <w:t>картиной  на</w:t>
      </w:r>
      <w:proofErr w:type="gramEnd"/>
      <w:r w:rsidR="00C6278E" w:rsidRPr="006F4BBE">
        <w:rPr>
          <w:rFonts w:eastAsia="Calibri"/>
          <w:szCs w:val="28"/>
          <w:lang w:val="ru-RU" w:eastAsia="ru-RU"/>
        </w:rPr>
        <w:t xml:space="preserve">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знания о русской иконописи, о великих русских иконописцах: Андрее Рублёве, Феофане </w:t>
      </w:r>
      <w:proofErr w:type="gramStart"/>
      <w:r w:rsidR="00C6278E" w:rsidRPr="006F4BBE">
        <w:rPr>
          <w:rFonts w:eastAsia="Calibri"/>
          <w:szCs w:val="28"/>
          <w:lang w:val="ru-RU" w:eastAsia="ru-RU"/>
        </w:rPr>
        <w:t xml:space="preserve">Греке,   </w:t>
      </w:r>
      <w:proofErr w:type="gramEnd"/>
      <w:r w:rsidR="00C6278E" w:rsidRPr="006F4BBE">
        <w:rPr>
          <w:rFonts w:eastAsia="Calibri"/>
          <w:szCs w:val="28"/>
          <w:lang w:val="ru-RU" w:eastAsia="ru-RU"/>
        </w:rPr>
        <w:t>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воспринимать  искусство</w:t>
      </w:r>
      <w:proofErr w:type="gramEnd"/>
      <w:r w:rsidR="00C6278E" w:rsidRPr="006F4BBE">
        <w:rPr>
          <w:rFonts w:eastAsia="Calibri"/>
          <w:szCs w:val="28"/>
          <w:lang w:val="ru-RU" w:eastAsia="ru-RU"/>
        </w:rPr>
        <w:t xml:space="preserve">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творческий</w:t>
      </w:r>
      <w:proofErr w:type="gramEnd"/>
      <w:r w:rsidR="00C6278E" w:rsidRPr="006F4BBE">
        <w:rPr>
          <w:rFonts w:eastAsia="Calibri"/>
          <w:szCs w:val="28"/>
          <w:lang w:val="ru-RU" w:eastAsia="ru-RU"/>
        </w:rPr>
        <w:t xml:space="preserve">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рассуждать</w:t>
      </w:r>
      <w:proofErr w:type="gramEnd"/>
      <w:r w:rsidR="00C6278E" w:rsidRPr="006F4BBE">
        <w:rPr>
          <w:rFonts w:eastAsia="Calibri"/>
          <w:szCs w:val="28"/>
          <w:lang w:val="ru-RU" w:eastAsia="ru-RU"/>
        </w:rPr>
        <w:t xml:space="preserve">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4"/>
      <w:r w:rsidRPr="006F4BBE">
        <w:rPr>
          <w:rFonts w:eastAsia="Calibri"/>
          <w:szCs w:val="28"/>
          <w:lang w:val="ru-RU" w:eastAsia="ru-RU"/>
        </w:rPr>
        <w:t>Модуль № 3 «Архитектура и дизайн»:</w:t>
      </w:r>
      <w:bookmarkEnd w:id="567"/>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архитектуру и дизайн как конструктивные виды искусства, т. е. искусства художественного построения </w:t>
      </w:r>
      <w:proofErr w:type="gramStart"/>
      <w:r w:rsidR="00C6278E" w:rsidRPr="006F4BBE">
        <w:rPr>
          <w:rFonts w:eastAsia="Calibri"/>
          <w:szCs w:val="28"/>
          <w:lang w:val="ru-RU" w:eastAsia="ru-RU"/>
        </w:rPr>
        <w:t>предметно­пространственной  среды</w:t>
      </w:r>
      <w:proofErr w:type="gramEnd"/>
      <w:r w:rsidR="00C6278E" w:rsidRPr="006F4BBE">
        <w:rPr>
          <w:rFonts w:eastAsia="Calibri"/>
          <w:szCs w:val="28"/>
          <w:lang w:val="ru-RU" w:eastAsia="ru-RU"/>
        </w:rPr>
        <w:t xml:space="preserve">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роль</w:t>
      </w:r>
      <w:proofErr w:type="gramEnd"/>
      <w:r w:rsidR="00C6278E" w:rsidRPr="006F4BBE">
        <w:rPr>
          <w:rFonts w:eastAsia="Calibri"/>
          <w:szCs w:val="28"/>
          <w:lang w:val="ru-RU" w:eastAsia="ru-RU"/>
        </w:rPr>
        <w:t xml:space="preserve">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ценность</w:t>
      </w:r>
      <w:proofErr w:type="gramEnd"/>
      <w:r w:rsidR="00C6278E" w:rsidRPr="006F4BBE">
        <w:rPr>
          <w:rFonts w:eastAsia="Calibri"/>
          <w:szCs w:val="28"/>
          <w:lang w:val="ru-RU" w:eastAsia="ru-RU"/>
        </w:rPr>
        <w:t xml:space="preserve">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proofErr w:type="gramStart"/>
      <w:r w:rsidRPr="006F4BBE">
        <w:rPr>
          <w:rFonts w:eastAsia="Calibri"/>
          <w:szCs w:val="28"/>
          <w:lang w:val="ru-RU" w:eastAsia="ru-RU"/>
        </w:rPr>
        <w:t>Графический  дизайн</w:t>
      </w:r>
      <w:proofErr w:type="gramEnd"/>
      <w:r w:rsidRPr="006F4BBE">
        <w:rPr>
          <w:rFonts w:eastAsia="Calibri"/>
          <w:szCs w:val="28"/>
          <w:lang w:val="ru-RU" w:eastAsia="ru-RU"/>
        </w:rPr>
        <w:t>:</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понятие</w:t>
      </w:r>
      <w:proofErr w:type="gramEnd"/>
      <w:r w:rsidR="00C6278E" w:rsidRPr="006F4BBE">
        <w:rPr>
          <w:rFonts w:eastAsia="Calibri"/>
          <w:szCs w:val="28"/>
          <w:lang w:val="ru-RU" w:eastAsia="ru-RU"/>
        </w:rPr>
        <w:t xml:space="preserve">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уметь  перечислять</w:t>
      </w:r>
      <w:proofErr w:type="gramEnd"/>
      <w:r w:rsidR="00C6278E" w:rsidRPr="006F4BBE">
        <w:rPr>
          <w:rFonts w:eastAsia="Calibri"/>
          <w:szCs w:val="28"/>
          <w:lang w:val="ru-RU" w:eastAsia="ru-RU"/>
        </w:rPr>
        <w:t xml:space="preserve">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составлять различные формальные композиции на плоскости </w:t>
      </w:r>
      <w:proofErr w:type="gramStart"/>
      <w:r w:rsidR="00C6278E" w:rsidRPr="006F4BBE">
        <w:rPr>
          <w:rFonts w:eastAsia="Calibri"/>
          <w:szCs w:val="28"/>
          <w:lang w:val="ru-RU" w:eastAsia="ru-RU"/>
        </w:rPr>
        <w:t>в  зависимости</w:t>
      </w:r>
      <w:proofErr w:type="gramEnd"/>
      <w:r w:rsidR="00C6278E" w:rsidRPr="006F4BBE">
        <w:rPr>
          <w:rFonts w:eastAsia="Calibri"/>
          <w:szCs w:val="28"/>
          <w:lang w:val="ru-RU" w:eastAsia="ru-RU"/>
        </w:rPr>
        <w:t xml:space="preserve">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составлять  формальные</w:t>
      </w:r>
      <w:proofErr w:type="gramEnd"/>
      <w:r w:rsidR="00C6278E" w:rsidRPr="006F4BBE">
        <w:rPr>
          <w:rFonts w:eastAsia="Calibri"/>
          <w:szCs w:val="28"/>
          <w:lang w:val="ru-RU" w:eastAsia="ru-RU"/>
        </w:rPr>
        <w:t xml:space="preserve">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осваивать  навыки</w:t>
      </w:r>
      <w:proofErr w:type="gramEnd"/>
      <w:r w:rsidR="00C6278E" w:rsidRPr="006F4BBE">
        <w:rPr>
          <w:rFonts w:eastAsia="Calibri"/>
          <w:szCs w:val="28"/>
          <w:lang w:val="ru-RU" w:eastAsia="ru-RU"/>
        </w:rPr>
        <w:t xml:space="preserve">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различать  технологию</w:t>
      </w:r>
      <w:proofErr w:type="gramEnd"/>
      <w:r w:rsidR="00C6278E" w:rsidRPr="006F4BBE">
        <w:rPr>
          <w:rFonts w:eastAsia="Calibri"/>
          <w:szCs w:val="28"/>
          <w:lang w:val="ru-RU" w:eastAsia="ru-RU"/>
        </w:rPr>
        <w:t xml:space="preserve">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цвет в графических композициях как акцент или </w:t>
      </w:r>
      <w:proofErr w:type="gramStart"/>
      <w:r w:rsidR="00C6278E" w:rsidRPr="006F4BBE">
        <w:rPr>
          <w:rFonts w:eastAsia="Calibri"/>
          <w:szCs w:val="28"/>
          <w:lang w:val="ru-RU" w:eastAsia="ru-RU"/>
        </w:rPr>
        <w:t>доминанту,  объединённые</w:t>
      </w:r>
      <w:proofErr w:type="gramEnd"/>
      <w:r w:rsidR="00C6278E" w:rsidRPr="006F4BBE">
        <w:rPr>
          <w:rFonts w:eastAsia="Calibri"/>
          <w:szCs w:val="28"/>
          <w:lang w:val="ru-RU" w:eastAsia="ru-RU"/>
        </w:rPr>
        <w:t xml:space="preserve">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определять   шрифт   как   графический   рисунок   начертания букв, объединённых общим стилем, отвечающий законам </w:t>
      </w:r>
      <w:proofErr w:type="gramStart"/>
      <w:r w:rsidR="00C6278E" w:rsidRPr="006F4BBE">
        <w:rPr>
          <w:rFonts w:eastAsia="Calibri"/>
          <w:szCs w:val="28"/>
          <w:lang w:val="ru-RU" w:eastAsia="ru-RU"/>
        </w:rPr>
        <w:t>художественной  композиции</w:t>
      </w:r>
      <w:proofErr w:type="gramEnd"/>
      <w:r w:rsidR="00C6278E" w:rsidRPr="006F4BBE">
        <w:rPr>
          <w:rFonts w:eastAsia="Calibri"/>
          <w:szCs w:val="28"/>
          <w:lang w:val="ru-RU" w:eastAsia="ru-RU"/>
        </w:rPr>
        <w:t>;</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w:t>
      </w:r>
      <w:proofErr w:type="gramStart"/>
      <w:r w:rsidR="00C6278E" w:rsidRPr="006F4BBE">
        <w:rPr>
          <w:rFonts w:eastAsia="Calibri"/>
          <w:szCs w:val="28"/>
          <w:lang w:val="ru-RU" w:eastAsia="ru-RU"/>
        </w:rPr>
        <w:t>воплощения  шрифтовой</w:t>
      </w:r>
      <w:proofErr w:type="gramEnd"/>
      <w:r w:rsidR="00C6278E" w:rsidRPr="006F4BBE">
        <w:rPr>
          <w:rFonts w:eastAsia="Calibri"/>
          <w:szCs w:val="28"/>
          <w:lang w:val="ru-RU" w:eastAsia="ru-RU"/>
        </w:rPr>
        <w:t xml:space="preserve">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применять  печатное</w:t>
      </w:r>
      <w:proofErr w:type="gramEnd"/>
      <w:r w:rsidR="00C6278E" w:rsidRPr="006F4BBE">
        <w:rPr>
          <w:rFonts w:eastAsia="Calibri"/>
          <w:szCs w:val="28"/>
          <w:lang w:val="ru-RU" w:eastAsia="ru-RU"/>
        </w:rPr>
        <w:t xml:space="preserve">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proofErr w:type="gramStart"/>
      <w:r w:rsidR="00C6278E" w:rsidRPr="006F4BBE">
        <w:rPr>
          <w:rFonts w:eastAsia="Calibri"/>
          <w:szCs w:val="28"/>
          <w:lang w:val="ru-RU" w:eastAsia="ru-RU"/>
        </w:rPr>
        <w:t>выбранную  тему</w:t>
      </w:r>
      <w:proofErr w:type="gramEnd"/>
      <w:r w:rsidR="00C6278E" w:rsidRPr="006F4BBE">
        <w:rPr>
          <w:rFonts w:eastAsia="Calibri"/>
          <w:szCs w:val="28"/>
          <w:lang w:val="ru-RU" w:eastAsia="ru-RU"/>
        </w:rPr>
        <w:t>;</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приобрести творческий опыт построения композиции плаката, поздравительной открытки или рекламы на основе </w:t>
      </w:r>
      <w:proofErr w:type="gramStart"/>
      <w:r w:rsidR="00C6278E" w:rsidRPr="006F4BBE">
        <w:rPr>
          <w:rFonts w:eastAsia="Calibri"/>
          <w:szCs w:val="28"/>
          <w:lang w:val="ru-RU" w:eastAsia="ru-RU"/>
        </w:rPr>
        <w:t>соединения  текста</w:t>
      </w:r>
      <w:proofErr w:type="gramEnd"/>
      <w:r w:rsidR="00C6278E" w:rsidRPr="006F4BBE">
        <w:rPr>
          <w:rFonts w:eastAsia="Calibri"/>
          <w:szCs w:val="28"/>
          <w:lang w:val="ru-RU" w:eastAsia="ru-RU"/>
        </w:rPr>
        <w:t xml:space="preserve">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выполнять    построение    макета    пространственно­объёмной </w:t>
      </w:r>
      <w:proofErr w:type="gramStart"/>
      <w:r w:rsidR="00C6278E" w:rsidRPr="006F4BBE">
        <w:rPr>
          <w:rFonts w:eastAsia="Calibri"/>
          <w:szCs w:val="28"/>
          <w:lang w:val="ru-RU" w:eastAsia="ru-RU"/>
        </w:rPr>
        <w:t>композиции  по</w:t>
      </w:r>
      <w:proofErr w:type="gramEnd"/>
      <w:r w:rsidR="00C6278E" w:rsidRPr="006F4BBE">
        <w:rPr>
          <w:rFonts w:eastAsia="Calibri"/>
          <w:szCs w:val="28"/>
          <w:lang w:val="ru-RU" w:eastAsia="ru-RU"/>
        </w:rPr>
        <w:t xml:space="preserve">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w:t>
      </w:r>
      <w:proofErr w:type="gramEnd"/>
      <w:r w:rsidR="00C6278E" w:rsidRPr="006F4BBE">
        <w:rPr>
          <w:rFonts w:eastAsia="Calibri"/>
          <w:szCs w:val="28"/>
          <w:lang w:val="ru-RU" w:eastAsia="ru-RU"/>
        </w:rPr>
        <w:t xml:space="preserve">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 xml:space="preserve">знания и опыт изображения особенностей архитектурно­художественных стилей разных эпох, выраженных в постройках </w:t>
      </w:r>
      <w:r w:rsidR="00C6278E" w:rsidRPr="006F4BBE">
        <w:rPr>
          <w:rFonts w:eastAsia="Calibri"/>
          <w:szCs w:val="28"/>
          <w:lang w:val="ru-RU" w:eastAsia="ru-RU"/>
        </w:rPr>
        <w:lastRenderedPageBreak/>
        <w:t>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архитектурные</w:t>
      </w:r>
      <w:proofErr w:type="gramEnd"/>
      <w:r w:rsidR="00C6278E" w:rsidRPr="006F4BBE">
        <w:rPr>
          <w:rFonts w:eastAsia="Calibri"/>
          <w:szCs w:val="28"/>
          <w:lang w:val="ru-RU" w:eastAsia="ru-RU"/>
        </w:rPr>
        <w:t xml:space="preserve">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w:t>
      </w:r>
      <w:proofErr w:type="gramEnd"/>
      <w:r w:rsidR="00C6278E" w:rsidRPr="006F4BBE">
        <w:rPr>
          <w:rFonts w:eastAsia="Calibri"/>
          <w:szCs w:val="28"/>
          <w:lang w:val="ru-RU" w:eastAsia="ru-RU"/>
        </w:rPr>
        <w:t xml:space="preserve">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определять понятие «городская среда»; рассматривать и объяснять планировку города как способ организации образа </w:t>
      </w:r>
      <w:proofErr w:type="gramStart"/>
      <w:r w:rsidR="00C6278E" w:rsidRPr="006F4BBE">
        <w:rPr>
          <w:rFonts w:eastAsia="Calibri"/>
          <w:szCs w:val="28"/>
          <w:lang w:val="ru-RU" w:eastAsia="ru-RU"/>
        </w:rPr>
        <w:t>жизни  людей</w:t>
      </w:r>
      <w:proofErr w:type="gramEnd"/>
      <w:r w:rsidR="00C6278E" w:rsidRPr="006F4BBE">
        <w:rPr>
          <w:rFonts w:eastAsia="Calibri"/>
          <w:szCs w:val="28"/>
          <w:lang w:val="ru-RU" w:eastAsia="ru-RU"/>
        </w:rPr>
        <w:t>;</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различные</w:t>
      </w:r>
      <w:proofErr w:type="gramEnd"/>
      <w:r w:rsidR="00C6278E" w:rsidRPr="006F4BBE">
        <w:rPr>
          <w:rFonts w:eastAsia="Calibri"/>
          <w:szCs w:val="28"/>
          <w:lang w:val="ru-RU" w:eastAsia="ru-RU"/>
        </w:rPr>
        <w:t xml:space="preserve">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эстетическое</w:t>
      </w:r>
      <w:proofErr w:type="gramEnd"/>
      <w:r w:rsidR="00C6278E" w:rsidRPr="006F4BBE">
        <w:rPr>
          <w:rFonts w:eastAsia="Calibri"/>
          <w:szCs w:val="28"/>
          <w:lang w:val="ru-RU" w:eastAsia="ru-RU"/>
        </w:rPr>
        <w:t xml:space="preserve">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малой архитектуры и архитектурного </w:t>
      </w:r>
      <w:proofErr w:type="gramStart"/>
      <w:r w:rsidR="00C6278E" w:rsidRPr="006F4BBE">
        <w:rPr>
          <w:rFonts w:eastAsia="Calibri"/>
          <w:szCs w:val="28"/>
          <w:lang w:val="ru-RU" w:eastAsia="ru-RU"/>
        </w:rPr>
        <w:t>дизайна  в</w:t>
      </w:r>
      <w:proofErr w:type="gramEnd"/>
      <w:r w:rsidR="00C6278E" w:rsidRPr="006F4BBE">
        <w:rPr>
          <w:rFonts w:eastAsia="Calibri"/>
          <w:szCs w:val="28"/>
          <w:lang w:val="ru-RU" w:eastAsia="ru-RU"/>
        </w:rPr>
        <w:t xml:space="preserve">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w:t>
      </w:r>
      <w:proofErr w:type="gramStart"/>
      <w:r w:rsidR="00C6278E" w:rsidRPr="006F4BBE">
        <w:rPr>
          <w:rFonts w:eastAsia="Calibri"/>
          <w:szCs w:val="28"/>
          <w:lang w:val="ru-RU" w:eastAsia="ru-RU"/>
        </w:rPr>
        <w:t>архитектуры  и</w:t>
      </w:r>
      <w:proofErr w:type="gramEnd"/>
      <w:r w:rsidR="00C6278E" w:rsidRPr="006F4BBE">
        <w:rPr>
          <w:rFonts w:eastAsia="Calibri"/>
          <w:szCs w:val="28"/>
          <w:lang w:val="ru-RU" w:eastAsia="ru-RU"/>
        </w:rPr>
        <w:t xml:space="preserve">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рассуждать</w:t>
      </w:r>
      <w:proofErr w:type="gramEnd"/>
      <w:r w:rsidR="00C6278E" w:rsidRPr="006F4BBE">
        <w:rPr>
          <w:rFonts w:eastAsia="Calibri"/>
          <w:szCs w:val="28"/>
          <w:lang w:val="ru-RU" w:eastAsia="ru-RU"/>
        </w:rPr>
        <w:t xml:space="preserve">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различать  задачи</w:t>
      </w:r>
      <w:proofErr w:type="gramEnd"/>
      <w:r w:rsidR="00C6278E" w:rsidRPr="006F4BBE">
        <w:rPr>
          <w:rFonts w:eastAsia="Calibri"/>
          <w:szCs w:val="28"/>
          <w:lang w:val="ru-RU" w:eastAsia="ru-RU"/>
        </w:rPr>
        <w:t xml:space="preserve">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w:t>
      </w:r>
      <w:r w:rsidR="00C6278E" w:rsidRPr="006F4BBE">
        <w:rPr>
          <w:rFonts w:eastAsia="Calibri"/>
          <w:szCs w:val="28"/>
          <w:lang w:val="ru-RU" w:eastAsia="ru-RU"/>
        </w:rPr>
        <w:lastRenderedPageBreak/>
        <w:t>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8" w:name="_Toc97148675"/>
      <w:r w:rsidRPr="006F4BBE">
        <w:rPr>
          <w:rFonts w:eastAsia="Calibri"/>
          <w:szCs w:val="28"/>
          <w:lang w:val="ru-RU" w:eastAsia="ru-RU"/>
        </w:rPr>
        <w:t xml:space="preserve">Модуль № 4 «Изображение </w:t>
      </w:r>
      <w:proofErr w:type="gramStart"/>
      <w:r w:rsidRPr="006F4BBE">
        <w:rPr>
          <w:rFonts w:eastAsia="Calibri"/>
          <w:szCs w:val="28"/>
          <w:lang w:val="ru-RU" w:eastAsia="ru-RU"/>
        </w:rPr>
        <w:t>в  синтетических</w:t>
      </w:r>
      <w:proofErr w:type="gramEnd"/>
      <w:r w:rsidRPr="006F4BBE">
        <w:rPr>
          <w:rFonts w:eastAsia="Calibri"/>
          <w:szCs w:val="28"/>
          <w:lang w:val="ru-RU" w:eastAsia="ru-RU"/>
        </w:rPr>
        <w:t>,</w:t>
      </w:r>
      <w:bookmarkEnd w:id="568"/>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влиянии развития технологий на появление новых видов художественного творчества и их </w:t>
      </w:r>
      <w:proofErr w:type="gramStart"/>
      <w:r w:rsidR="00C6278E" w:rsidRPr="006F4BBE">
        <w:rPr>
          <w:rFonts w:eastAsia="Calibri"/>
          <w:szCs w:val="28"/>
          <w:lang w:val="ru-RU" w:eastAsia="ru-RU"/>
        </w:rPr>
        <w:t>развитии  параллельно</w:t>
      </w:r>
      <w:proofErr w:type="gramEnd"/>
      <w:r w:rsidR="00C6278E" w:rsidRPr="006F4BBE">
        <w:rPr>
          <w:rFonts w:eastAsia="Calibri"/>
          <w:szCs w:val="28"/>
          <w:lang w:val="ru-RU" w:eastAsia="ru-RU"/>
        </w:rPr>
        <w:t xml:space="preserve">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об истории развития театра и жанровом </w:t>
      </w:r>
      <w:proofErr w:type="gramStart"/>
      <w:r w:rsidR="00C6278E" w:rsidRPr="006F4BBE">
        <w:rPr>
          <w:rFonts w:eastAsia="Calibri"/>
          <w:szCs w:val="28"/>
          <w:lang w:val="ru-RU" w:eastAsia="ru-RU"/>
        </w:rPr>
        <w:t>многообразии  театральных</w:t>
      </w:r>
      <w:proofErr w:type="gramEnd"/>
      <w:r w:rsidR="00C6278E" w:rsidRPr="006F4BBE">
        <w:rPr>
          <w:rFonts w:eastAsia="Calibri"/>
          <w:szCs w:val="28"/>
          <w:lang w:val="ru-RU" w:eastAsia="ru-RU"/>
        </w:rPr>
        <w:t xml:space="preserve">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w:t>
      </w:r>
      <w:proofErr w:type="gramEnd"/>
      <w:r w:rsidR="00C6278E" w:rsidRPr="006F4BBE">
        <w:rPr>
          <w:rFonts w:eastAsia="Calibri"/>
          <w:szCs w:val="28"/>
          <w:lang w:val="ru-RU" w:eastAsia="ru-RU"/>
        </w:rPr>
        <w:t xml:space="preserve">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сценографии и символическом </w:t>
      </w:r>
      <w:proofErr w:type="gramStart"/>
      <w:r w:rsidR="00C6278E" w:rsidRPr="006F4BBE">
        <w:rPr>
          <w:rFonts w:eastAsia="Calibri"/>
          <w:szCs w:val="28"/>
          <w:lang w:val="ru-RU" w:eastAsia="ru-RU"/>
        </w:rPr>
        <w:t>характере  сценического</w:t>
      </w:r>
      <w:proofErr w:type="gramEnd"/>
      <w:r w:rsidR="00C6278E" w:rsidRPr="006F4BBE">
        <w:rPr>
          <w:rFonts w:eastAsia="Calibri"/>
          <w:szCs w:val="28"/>
          <w:lang w:val="ru-RU" w:eastAsia="ru-RU"/>
        </w:rPr>
        <w:t xml:space="preserve">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w:t>
      </w:r>
      <w:proofErr w:type="gramStart"/>
      <w:r w:rsidR="00C6278E" w:rsidRPr="006F4BBE">
        <w:rPr>
          <w:rFonts w:eastAsia="Calibri"/>
          <w:szCs w:val="28"/>
          <w:lang w:val="ru-RU" w:eastAsia="ru-RU"/>
        </w:rPr>
        <w:t>образа  спектакля</w:t>
      </w:r>
      <w:proofErr w:type="gramEnd"/>
      <w:r w:rsidR="00C6278E" w:rsidRPr="006F4BBE">
        <w:rPr>
          <w:rFonts w:eastAsia="Calibri"/>
          <w:szCs w:val="28"/>
          <w:lang w:val="ru-RU" w:eastAsia="ru-RU"/>
        </w:rPr>
        <w:t>;</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практический   опыт   создания   эскизов   оформления спектакля по выбранной пьесе; уметь применять полученные </w:t>
      </w:r>
      <w:proofErr w:type="gramStart"/>
      <w:r w:rsidR="00C6278E" w:rsidRPr="006F4BBE">
        <w:rPr>
          <w:rFonts w:eastAsia="Calibri"/>
          <w:szCs w:val="28"/>
          <w:lang w:val="ru-RU" w:eastAsia="ru-RU"/>
        </w:rPr>
        <w:t>знания  при</w:t>
      </w:r>
      <w:proofErr w:type="gramEnd"/>
      <w:r w:rsidR="00C6278E" w:rsidRPr="006F4BBE">
        <w:rPr>
          <w:rFonts w:eastAsia="Calibri"/>
          <w:szCs w:val="28"/>
          <w:lang w:val="ru-RU" w:eastAsia="ru-RU"/>
        </w:rPr>
        <w:t xml:space="preserve">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ведущую</w:t>
      </w:r>
      <w:proofErr w:type="gramEnd"/>
      <w:r w:rsidR="00C6278E" w:rsidRPr="006F4BBE">
        <w:rPr>
          <w:rFonts w:eastAsia="Calibri"/>
          <w:szCs w:val="28"/>
          <w:lang w:val="ru-RU" w:eastAsia="ru-RU"/>
        </w:rPr>
        <w:t xml:space="preserve">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w:t>
      </w:r>
      <w:proofErr w:type="gramStart"/>
      <w:r w:rsidR="00C6278E" w:rsidRPr="006F4BBE">
        <w:rPr>
          <w:rFonts w:eastAsia="Calibri"/>
          <w:szCs w:val="28"/>
          <w:lang w:val="ru-RU" w:eastAsia="ru-RU"/>
        </w:rPr>
        <w:t>интерпретации  явлений</w:t>
      </w:r>
      <w:proofErr w:type="gramEnd"/>
      <w:r w:rsidR="00C6278E" w:rsidRPr="006F4BBE">
        <w:rPr>
          <w:rFonts w:eastAsia="Calibri"/>
          <w:szCs w:val="28"/>
          <w:lang w:val="ru-RU" w:eastAsia="ru-RU"/>
        </w:rPr>
        <w:t xml:space="preserve">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объяснять</w:t>
      </w:r>
      <w:proofErr w:type="gramEnd"/>
      <w:r w:rsidR="00C6278E" w:rsidRPr="006F4BBE">
        <w:rPr>
          <w:rFonts w:eastAsia="Calibri"/>
          <w:szCs w:val="28"/>
          <w:lang w:val="ru-RU" w:eastAsia="ru-RU"/>
        </w:rPr>
        <w:t xml:space="preserve">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навыки фотографирования и обработки цифровых </w:t>
      </w:r>
      <w:proofErr w:type="gramStart"/>
      <w:r w:rsidR="00C6278E" w:rsidRPr="006F4BBE">
        <w:rPr>
          <w:rFonts w:eastAsia="Calibri"/>
          <w:szCs w:val="28"/>
          <w:lang w:val="ru-RU" w:eastAsia="ru-RU"/>
        </w:rPr>
        <w:t>фотографий  с</w:t>
      </w:r>
      <w:proofErr w:type="gramEnd"/>
      <w:r w:rsidR="00C6278E" w:rsidRPr="006F4BBE">
        <w:rPr>
          <w:rFonts w:eastAsia="Calibri"/>
          <w:szCs w:val="28"/>
          <w:lang w:val="ru-RU" w:eastAsia="ru-RU"/>
        </w:rPr>
        <w:t xml:space="preserve">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уметь   объяснять   значение   фотографий</w:t>
      </w:r>
      <w:proofErr w:type="gramStart"/>
      <w:r w:rsidR="00C6278E" w:rsidRPr="006F4BBE">
        <w:rPr>
          <w:rFonts w:eastAsia="Calibri"/>
          <w:szCs w:val="28"/>
          <w:lang w:val="ru-RU" w:eastAsia="ru-RU"/>
        </w:rPr>
        <w:t xml:space="preserve">   «</w:t>
      </w:r>
      <w:proofErr w:type="gramEnd"/>
      <w:r w:rsidR="00C6278E" w:rsidRPr="006F4BBE">
        <w:rPr>
          <w:rFonts w:eastAsia="Calibri"/>
          <w:szCs w:val="28"/>
          <w:lang w:val="ru-RU" w:eastAsia="ru-RU"/>
        </w:rPr>
        <w:t>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света как художественного средства в </w:t>
      </w:r>
      <w:proofErr w:type="gramStart"/>
      <w:r w:rsidR="00C6278E" w:rsidRPr="006F4BBE">
        <w:rPr>
          <w:rFonts w:eastAsia="Calibri"/>
          <w:szCs w:val="28"/>
          <w:lang w:val="ru-RU" w:eastAsia="ru-RU"/>
        </w:rPr>
        <w:t>искусстве  фотографии</w:t>
      </w:r>
      <w:proofErr w:type="gramEnd"/>
      <w:r w:rsidR="00C6278E" w:rsidRPr="006F4BBE">
        <w:rPr>
          <w:rFonts w:eastAsia="Calibri"/>
          <w:szCs w:val="28"/>
          <w:lang w:val="ru-RU" w:eastAsia="ru-RU"/>
        </w:rPr>
        <w:t>;</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понимать,  как</w:t>
      </w:r>
      <w:proofErr w:type="gramEnd"/>
      <w:r w:rsidR="00C6278E" w:rsidRPr="006F4BBE">
        <w:rPr>
          <w:rFonts w:eastAsia="Calibri"/>
          <w:szCs w:val="28"/>
          <w:lang w:val="ru-RU" w:eastAsia="ru-RU"/>
        </w:rPr>
        <w:t xml:space="preserve">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наблюдения и художественно­эстетического анализа   художественных   фотографий   известных   </w:t>
      </w:r>
      <w:proofErr w:type="gramStart"/>
      <w:r w:rsidR="00C6278E" w:rsidRPr="006F4BBE">
        <w:rPr>
          <w:rFonts w:eastAsia="Calibri"/>
          <w:szCs w:val="28"/>
          <w:lang w:val="ru-RU" w:eastAsia="ru-RU"/>
        </w:rPr>
        <w:t>профессиональных  мастеров</w:t>
      </w:r>
      <w:proofErr w:type="gramEnd"/>
      <w:r w:rsidR="00C6278E" w:rsidRPr="006F4BBE">
        <w:rPr>
          <w:rFonts w:eastAsia="Calibri"/>
          <w:szCs w:val="28"/>
          <w:lang w:val="ru-RU" w:eastAsia="ru-RU"/>
        </w:rPr>
        <w:t xml:space="preserve">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опыт</w:t>
      </w:r>
      <w:proofErr w:type="gramEnd"/>
      <w:r w:rsidR="00C6278E" w:rsidRPr="006F4BBE">
        <w:rPr>
          <w:rFonts w:eastAsia="Calibri"/>
          <w:szCs w:val="28"/>
          <w:lang w:val="ru-RU" w:eastAsia="ru-RU"/>
        </w:rPr>
        <w:t xml:space="preserve">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обретать  опыт</w:t>
      </w:r>
      <w:proofErr w:type="gramEnd"/>
      <w:r w:rsidR="00C6278E" w:rsidRPr="006F4BBE">
        <w:rPr>
          <w:rFonts w:eastAsia="Calibri"/>
          <w:szCs w:val="28"/>
          <w:lang w:val="ru-RU" w:eastAsia="ru-RU"/>
        </w:rPr>
        <w:t xml:space="preserve">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объяснять</w:t>
      </w:r>
      <w:proofErr w:type="gramEnd"/>
      <w:r w:rsidR="00C6278E" w:rsidRPr="006F4BBE">
        <w:rPr>
          <w:rFonts w:eastAsia="Calibri"/>
          <w:szCs w:val="28"/>
          <w:lang w:val="ru-RU" w:eastAsia="ru-RU"/>
        </w:rPr>
        <w:t xml:space="preserve">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  фототворчестве  А.  </w:t>
      </w:r>
      <w:proofErr w:type="gramStart"/>
      <w:r w:rsidR="00C6278E" w:rsidRPr="006F4BBE">
        <w:rPr>
          <w:rFonts w:eastAsia="Calibri"/>
          <w:szCs w:val="28"/>
          <w:lang w:val="ru-RU" w:eastAsia="ru-RU"/>
        </w:rPr>
        <w:t>Родченко,  о</w:t>
      </w:r>
      <w:proofErr w:type="gramEnd"/>
      <w:r w:rsidR="00C6278E" w:rsidRPr="006F4BBE">
        <w:rPr>
          <w:rFonts w:eastAsia="Calibri"/>
          <w:szCs w:val="28"/>
          <w:lang w:val="ru-RU" w:eastAsia="ru-RU"/>
        </w:rPr>
        <w:t xml:space="preserve">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навыки</w:t>
      </w:r>
      <w:proofErr w:type="gramEnd"/>
      <w:r w:rsidR="00C6278E" w:rsidRPr="006F4BBE">
        <w:rPr>
          <w:rFonts w:eastAsia="Calibri"/>
          <w:szCs w:val="28"/>
          <w:lang w:val="ru-RU" w:eastAsia="ru-RU"/>
        </w:rPr>
        <w:t xml:space="preserve">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объяснять, почему экранное время и всё изображаемое в фильме, являясь условностью, формирует у людей </w:t>
      </w:r>
      <w:proofErr w:type="gramStart"/>
      <w:r w:rsidR="00C6278E" w:rsidRPr="006F4BBE">
        <w:rPr>
          <w:rFonts w:eastAsia="Calibri"/>
          <w:szCs w:val="28"/>
          <w:lang w:val="ru-RU" w:eastAsia="ru-RU"/>
        </w:rPr>
        <w:t>восприятие  реального</w:t>
      </w:r>
      <w:proofErr w:type="gramEnd"/>
      <w:r w:rsidR="00C6278E" w:rsidRPr="006F4BBE">
        <w:rPr>
          <w:rFonts w:eastAsia="Calibri"/>
          <w:szCs w:val="28"/>
          <w:lang w:val="ru-RU" w:eastAsia="ru-RU"/>
        </w:rPr>
        <w:t xml:space="preserve">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иметь  представление</w:t>
      </w:r>
      <w:proofErr w:type="gramEnd"/>
      <w:r w:rsidR="00C6278E" w:rsidRPr="006F4BBE">
        <w:rPr>
          <w:rFonts w:eastAsia="Calibri"/>
          <w:szCs w:val="28"/>
          <w:lang w:val="ru-RU" w:eastAsia="ru-RU"/>
        </w:rPr>
        <w:t xml:space="preserve">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и</w:t>
      </w:r>
      <w:proofErr w:type="gramEnd"/>
      <w:r w:rsidR="00C6278E" w:rsidRPr="006F4BBE">
        <w:rPr>
          <w:rFonts w:eastAsia="Calibri"/>
          <w:szCs w:val="28"/>
          <w:lang w:val="ru-RU" w:eastAsia="ru-RU"/>
        </w:rPr>
        <w:t xml:space="preserve">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w:t>
      </w:r>
      <w:proofErr w:type="gramStart"/>
      <w:r w:rsidR="00C6278E" w:rsidRPr="006F4BBE">
        <w:rPr>
          <w:rFonts w:eastAsia="Calibri"/>
          <w:szCs w:val="28"/>
          <w:lang w:val="ru-RU" w:eastAsia="ru-RU"/>
        </w:rPr>
        <w:t>музыкального  клипа</w:t>
      </w:r>
      <w:proofErr w:type="gramEnd"/>
      <w:r w:rsidR="00C6278E" w:rsidRPr="006F4BBE">
        <w:rPr>
          <w:rFonts w:eastAsia="Calibri"/>
          <w:szCs w:val="28"/>
          <w:lang w:val="ru-RU" w:eastAsia="ru-RU"/>
        </w:rPr>
        <w:t>,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осваивать  начальные</w:t>
      </w:r>
      <w:proofErr w:type="gramEnd"/>
      <w:r w:rsidR="00C6278E" w:rsidRPr="006F4BBE">
        <w:rPr>
          <w:rFonts w:eastAsia="Calibri"/>
          <w:szCs w:val="28"/>
          <w:lang w:val="ru-RU" w:eastAsia="ru-RU"/>
        </w:rPr>
        <w:t xml:space="preserve">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обрести  навык</w:t>
      </w:r>
      <w:proofErr w:type="gramEnd"/>
      <w:r w:rsidR="00C6278E" w:rsidRPr="006F4BBE">
        <w:rPr>
          <w:rFonts w:eastAsia="Calibri"/>
          <w:szCs w:val="28"/>
          <w:lang w:val="ru-RU" w:eastAsia="ru-RU"/>
        </w:rPr>
        <w:t xml:space="preserve">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proofErr w:type="gramStart"/>
      <w:r w:rsidR="00C6278E" w:rsidRPr="006F4BBE">
        <w:rPr>
          <w:rFonts w:eastAsia="Calibri"/>
          <w:szCs w:val="28"/>
          <w:lang w:val="ru-RU" w:eastAsia="ru-RU"/>
        </w:rPr>
        <w:t>иметь  знания</w:t>
      </w:r>
      <w:proofErr w:type="gramEnd"/>
      <w:r w:rsidR="00C6278E" w:rsidRPr="006F4BBE">
        <w:rPr>
          <w:rFonts w:eastAsia="Calibri"/>
          <w:szCs w:val="28"/>
          <w:lang w:val="ru-RU" w:eastAsia="ru-RU"/>
        </w:rPr>
        <w:t xml:space="preserve">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w:t>
      </w:r>
      <w:proofErr w:type="gramStart"/>
      <w:r w:rsidR="00C6278E" w:rsidRPr="006F4BBE">
        <w:rPr>
          <w:rFonts w:eastAsia="Calibri"/>
          <w:szCs w:val="28"/>
          <w:lang w:val="ru-RU" w:eastAsia="ru-RU"/>
        </w:rPr>
        <w:t>художественных  образов</w:t>
      </w:r>
      <w:proofErr w:type="gramEnd"/>
      <w:r w:rsidR="00C6278E" w:rsidRPr="006F4BBE">
        <w:rPr>
          <w:rFonts w:eastAsia="Calibri"/>
          <w:szCs w:val="28"/>
          <w:lang w:val="ru-RU" w:eastAsia="ru-RU"/>
        </w:rPr>
        <w:t xml:space="preserve">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proofErr w:type="gramStart"/>
      <w:r w:rsidR="00C6278E" w:rsidRPr="006F4BBE">
        <w:rPr>
          <w:rFonts w:eastAsia="Calibri"/>
          <w:szCs w:val="28"/>
          <w:lang w:val="ru-RU" w:eastAsia="ru-RU"/>
        </w:rPr>
        <w:t>созданию  анимационного</w:t>
      </w:r>
      <w:proofErr w:type="gramEnd"/>
      <w:r w:rsidR="00C6278E" w:rsidRPr="006F4BBE">
        <w:rPr>
          <w:rFonts w:eastAsia="Calibri"/>
          <w:szCs w:val="28"/>
          <w:lang w:val="ru-RU" w:eastAsia="ru-RU"/>
        </w:rPr>
        <w:t xml:space="preserve">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proofErr w:type="gramStart"/>
      <w:r w:rsidRPr="006F4BBE">
        <w:rPr>
          <w:rFonts w:eastAsia="Calibri"/>
          <w:szCs w:val="28"/>
          <w:lang w:val="ru-RU" w:eastAsia="ru-RU"/>
        </w:rPr>
        <w:t>Изобразительное  искусство</w:t>
      </w:r>
      <w:proofErr w:type="gramEnd"/>
      <w:r w:rsidRPr="006F4BBE">
        <w:rPr>
          <w:rFonts w:eastAsia="Calibri"/>
          <w:szCs w:val="28"/>
          <w:lang w:val="ru-RU" w:eastAsia="ru-RU"/>
        </w:rPr>
        <w:t xml:space="preserve">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объяснять  особую</w:t>
      </w:r>
      <w:proofErr w:type="gramEnd"/>
      <w:r w:rsidR="00C6278E" w:rsidRPr="006F4BBE">
        <w:rPr>
          <w:rFonts w:eastAsia="Calibri"/>
          <w:szCs w:val="28"/>
          <w:lang w:val="ru-RU" w:eastAsia="ru-RU"/>
        </w:rPr>
        <w:t xml:space="preserve">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знать  о</w:t>
      </w:r>
      <w:proofErr w:type="gramEnd"/>
      <w:r w:rsidR="00C6278E" w:rsidRPr="006F4BBE">
        <w:rPr>
          <w:rFonts w:eastAsia="Calibri"/>
          <w:szCs w:val="28"/>
          <w:lang w:val="ru-RU" w:eastAsia="ru-RU"/>
        </w:rPr>
        <w:t xml:space="preserve">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осознавать  роль</w:t>
      </w:r>
      <w:proofErr w:type="gramEnd"/>
      <w:r w:rsidR="00C6278E" w:rsidRPr="006F4BBE">
        <w:rPr>
          <w:rFonts w:eastAsia="Calibri"/>
          <w:szCs w:val="28"/>
          <w:lang w:val="ru-RU" w:eastAsia="ru-RU"/>
        </w:rPr>
        <w:t xml:space="preserve">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многих направлениях деятельности и </w:t>
      </w:r>
      <w:proofErr w:type="gramStart"/>
      <w:r w:rsidR="00C6278E" w:rsidRPr="006F4BBE">
        <w:rPr>
          <w:rFonts w:eastAsia="Calibri"/>
          <w:szCs w:val="28"/>
          <w:lang w:val="ru-RU" w:eastAsia="ru-RU"/>
        </w:rPr>
        <w:t>профессиях  художника</w:t>
      </w:r>
      <w:proofErr w:type="gramEnd"/>
      <w:r w:rsidR="00C6278E" w:rsidRPr="006F4BBE">
        <w:rPr>
          <w:rFonts w:eastAsia="Calibri"/>
          <w:szCs w:val="28"/>
          <w:lang w:val="ru-RU" w:eastAsia="ru-RU"/>
        </w:rPr>
        <w:t xml:space="preserve">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применять  полученные</w:t>
      </w:r>
      <w:proofErr w:type="gramEnd"/>
      <w:r w:rsidR="00C6278E" w:rsidRPr="006F4BBE">
        <w:rPr>
          <w:rFonts w:eastAsia="Calibri"/>
          <w:szCs w:val="28"/>
          <w:lang w:val="ru-RU" w:eastAsia="ru-RU"/>
        </w:rPr>
        <w:t xml:space="preserve">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понимать  образовательные</w:t>
      </w:r>
      <w:proofErr w:type="gramEnd"/>
      <w:r w:rsidR="00C6278E" w:rsidRPr="006F4BBE">
        <w:rPr>
          <w:rFonts w:eastAsia="Calibri"/>
          <w:szCs w:val="28"/>
          <w:lang w:val="ru-RU" w:eastAsia="ru-RU"/>
        </w:rPr>
        <w:t xml:space="preserve">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lastRenderedPageBreak/>
        <w:t xml:space="preserve"> </w:t>
      </w:r>
      <w:bookmarkStart w:id="569" w:name="30-0262-01-0899-0945o9"/>
      <w:bookmarkStart w:id="570" w:name="_Toc97148676"/>
      <w:bookmarkStart w:id="571" w:name="_Toc99051188"/>
      <w:bookmarkEnd w:id="569"/>
      <w:r w:rsidR="00C6278E" w:rsidRPr="006F4BBE">
        <w:rPr>
          <w:lang w:val="ru-RU"/>
        </w:rPr>
        <w:t>2.</w:t>
      </w:r>
      <w:r w:rsidR="00925E2A">
        <w:rPr>
          <w:lang w:val="ru-RU"/>
        </w:rPr>
        <w:t>2.</w:t>
      </w:r>
      <w:r w:rsidR="00C6278E" w:rsidRPr="006F4BBE">
        <w:rPr>
          <w:lang w:val="ru-RU"/>
        </w:rPr>
        <w:t>1.13 МУЗЫКА</w:t>
      </w:r>
      <w:bookmarkEnd w:id="570"/>
      <w:bookmarkEnd w:id="571"/>
    </w:p>
    <w:p w14:paraId="236F8D50" w14:textId="6092A06A" w:rsidR="00C6278E" w:rsidRPr="006F4BBE" w:rsidRDefault="00AC33C0" w:rsidP="00287D0F">
      <w:pPr>
        <w:rPr>
          <w:lang w:val="ru-RU"/>
        </w:rPr>
      </w:pPr>
      <w:r>
        <w:rPr>
          <w:lang w:val="ru-RU"/>
        </w:rPr>
        <w:t>А</w:t>
      </w:r>
      <w:r w:rsidR="00C6278E" w:rsidRPr="006F4BBE">
        <w:rPr>
          <w:lang w:val="ru-RU"/>
        </w:rPr>
        <w:t>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6D840C07" w:rsidR="00C6278E" w:rsidRPr="006F4BBE" w:rsidRDefault="000844ED" w:rsidP="00287D0F">
      <w:pPr>
        <w:rPr>
          <w:lang w:val="ru-RU"/>
        </w:rPr>
      </w:pPr>
      <w:r w:rsidRPr="006F4BBE">
        <w:rPr>
          <w:position w:val="1"/>
          <w:lang w:val="ru-RU"/>
        </w:rPr>
        <w:t xml:space="preserve">- </w:t>
      </w:r>
      <w:r w:rsidR="00AC33C0">
        <w:rPr>
          <w:position w:val="1"/>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2" w:name="_Toc97148677"/>
      <w:r w:rsidRPr="006F4BBE">
        <w:rPr>
          <w:lang w:val="ru-RU"/>
        </w:rPr>
        <w:t>ПОЯСНИТЕЛЬНАЯ ЗАПИСКА</w:t>
      </w:r>
      <w:bookmarkEnd w:id="572"/>
    </w:p>
    <w:p w14:paraId="1B8DAB49" w14:textId="4DB9704B" w:rsidR="00C6278E" w:rsidRPr="006F4BBE" w:rsidRDefault="00C6278E" w:rsidP="00287D0F">
      <w:pPr>
        <w:rPr>
          <w:lang w:val="ru-RU"/>
        </w:rPr>
      </w:pPr>
      <w:bookmarkStart w:id="573" w:name="_Toc97148678"/>
      <w:r w:rsidRPr="006F4BBE">
        <w:rPr>
          <w:lang w:val="ru-RU"/>
        </w:rPr>
        <w:t>ОБЩАЯ ХАРАКТЕРИСТИКА УЧЕБНОГО ПРЕДМЕТА «МУЗЫКА»</w:t>
      </w:r>
      <w:bookmarkEnd w:id="573"/>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w:t>
      </w:r>
      <w:proofErr w:type="gramStart"/>
      <w:r w:rsidRPr="006F4BBE">
        <w:rPr>
          <w:lang w:val="ru-RU"/>
        </w:rPr>
        <w:t>но  и</w:t>
      </w:r>
      <w:proofErr w:type="gramEnd"/>
      <w:r w:rsidRPr="006F4BBE">
        <w:rPr>
          <w:lang w:val="ru-RU"/>
        </w:rPr>
        <w:t xml:space="preserve">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w:t>
      </w:r>
      <w:r w:rsidRPr="006F4BBE">
        <w:rPr>
          <w:lang w:val="ru-RU"/>
        </w:rPr>
        <w:lastRenderedPageBreak/>
        <w:t>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427880E3" w:rsidR="00C6278E" w:rsidRPr="006F4BBE" w:rsidRDefault="00AC33C0" w:rsidP="00287D0F">
      <w:pPr>
        <w:rPr>
          <w:lang w:val="ru-RU"/>
        </w:rPr>
      </w:pPr>
      <w:r>
        <w:rPr>
          <w:lang w:val="ru-RU"/>
        </w:rPr>
        <w:t>Р</w:t>
      </w:r>
      <w:r w:rsidR="00C6278E" w:rsidRPr="006F4BBE">
        <w:rPr>
          <w:lang w:val="ru-RU"/>
        </w:rPr>
        <w:t xml:space="preserve">абочая программа разработана с </w:t>
      </w:r>
      <w:proofErr w:type="gramStart"/>
      <w:r w:rsidR="00C6278E" w:rsidRPr="006F4BBE">
        <w:rPr>
          <w:lang w:val="ru-RU"/>
        </w:rPr>
        <w:t>целью  оказания</w:t>
      </w:r>
      <w:proofErr w:type="gramEnd"/>
      <w:r w:rsidR="00C6278E" w:rsidRPr="006F4BBE">
        <w:rPr>
          <w:lang w:val="ru-RU"/>
        </w:rPr>
        <w:t xml:space="preserve"> методической помощи учителю музыки в создании рабочей программы по учебному предмету «Музыка». Она </w:t>
      </w:r>
      <w:proofErr w:type="gramStart"/>
      <w:r w:rsidR="00C6278E" w:rsidRPr="006F4BBE">
        <w:rPr>
          <w:lang w:val="ru-RU"/>
        </w:rPr>
        <w:t>позволит  учителю</w:t>
      </w:r>
      <w:proofErr w:type="gramEnd"/>
      <w:r w:rsidR="00C6278E" w:rsidRPr="006F4BBE">
        <w:rPr>
          <w:lang w:val="ru-RU"/>
        </w:rPr>
        <w:t>:</w:t>
      </w:r>
    </w:p>
    <w:p w14:paraId="4752BC74" w14:textId="77777777" w:rsidR="00C6278E" w:rsidRPr="006F4BBE" w:rsidRDefault="00C6278E" w:rsidP="00287D0F">
      <w:pPr>
        <w:rPr>
          <w:lang w:val="ru-RU"/>
        </w:rPr>
      </w:pPr>
      <w:r w:rsidRPr="006F4BBE">
        <w:rPr>
          <w:lang w:val="ru-RU"/>
        </w:rPr>
        <w:t xml:space="preserve">1) реализовать в процессе преподавания музыки современные </w:t>
      </w:r>
      <w:proofErr w:type="gramStart"/>
      <w:r w:rsidRPr="006F4BBE">
        <w:rPr>
          <w:lang w:val="ru-RU"/>
        </w:rPr>
        <w:t>подходы  к</w:t>
      </w:r>
      <w:proofErr w:type="gramEnd"/>
      <w:r w:rsidRPr="006F4BBE">
        <w:rPr>
          <w:lang w:val="ru-RU"/>
        </w:rPr>
        <w:t xml:space="preserve">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w:t>
      </w:r>
      <w:proofErr w:type="gramStart"/>
      <w:r w:rsidRPr="006F4BBE">
        <w:rPr>
          <w:lang w:val="ru-RU"/>
        </w:rPr>
        <w:t>также  предложенные</w:t>
      </w:r>
      <w:proofErr w:type="gramEnd"/>
      <w:r w:rsidRPr="006F4BBE">
        <w:rPr>
          <w:lang w:val="ru-RU"/>
        </w:rPr>
        <w:t xml:space="preserve">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4" w:name="_Toc97148679"/>
      <w:proofErr w:type="gramStart"/>
      <w:r w:rsidRPr="006F4BBE">
        <w:rPr>
          <w:lang w:val="ru-RU"/>
        </w:rPr>
        <w:t>ЦЕЛЬ  ИЗУЧЕНИЯ</w:t>
      </w:r>
      <w:proofErr w:type="gramEnd"/>
      <w:r w:rsidRPr="006F4BBE">
        <w:rPr>
          <w:lang w:val="ru-RU"/>
        </w:rPr>
        <w:t xml:space="preserve">  УЧЕБНОГО  ПРЕДМЕТА «МУЗЫКА»</w:t>
      </w:r>
      <w:bookmarkEnd w:id="574"/>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w:t>
      </w:r>
      <w:proofErr w:type="gramStart"/>
      <w:r w:rsidRPr="006F4BBE">
        <w:rPr>
          <w:lang w:val="ru-RU"/>
        </w:rPr>
        <w:t>содержанием  музыкального</w:t>
      </w:r>
      <w:proofErr w:type="gramEnd"/>
      <w:r w:rsidRPr="006F4BBE">
        <w:rPr>
          <w:lang w:val="ru-RU"/>
        </w:rPr>
        <w:t xml:space="preserve">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 xml:space="preserve">1) становление системы ценностей обучающихся, развитие целостного миропонимания в единстве эмоциональной и </w:t>
      </w:r>
      <w:proofErr w:type="gramStart"/>
      <w:r w:rsidRPr="006F4BBE">
        <w:rPr>
          <w:lang w:val="ru-RU"/>
        </w:rPr>
        <w:t>познавательной  сферы</w:t>
      </w:r>
      <w:proofErr w:type="gramEnd"/>
      <w:r w:rsidRPr="006F4BBE">
        <w:rPr>
          <w:lang w:val="ru-RU"/>
        </w:rPr>
        <w:t>;</w:t>
      </w:r>
    </w:p>
    <w:p w14:paraId="772AA2EF" w14:textId="77777777" w:rsidR="00C6278E" w:rsidRPr="006F4BBE" w:rsidRDefault="00C6278E" w:rsidP="00287D0F">
      <w:pPr>
        <w:rPr>
          <w:lang w:val="ru-RU"/>
        </w:rPr>
      </w:pPr>
      <w:r w:rsidRPr="006F4BBE">
        <w:rPr>
          <w:lang w:val="ru-RU"/>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w:t>
      </w:r>
      <w:r w:rsidRPr="006F4BBE">
        <w:rPr>
          <w:lang w:val="ru-RU"/>
        </w:rPr>
        <w:lastRenderedPageBreak/>
        <w:t>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1. Приобщение к общечеловеческим духовным ценностям через личный психологический опыт эмоционально-</w:t>
      </w:r>
      <w:proofErr w:type="gramStart"/>
      <w:r w:rsidRPr="006F4BBE">
        <w:rPr>
          <w:lang w:val="ru-RU"/>
        </w:rPr>
        <w:t xml:space="preserve">эстетического </w:t>
      </w:r>
      <w:r w:rsidRPr="006F4BBE">
        <w:rPr>
          <w:spacing w:val="57"/>
          <w:lang w:val="ru-RU"/>
        </w:rPr>
        <w:t xml:space="preserve"> </w:t>
      </w:r>
      <w:r w:rsidRPr="006F4BBE">
        <w:rPr>
          <w:lang w:val="ru-RU"/>
        </w:rPr>
        <w:t>переживания</w:t>
      </w:r>
      <w:proofErr w:type="gramEnd"/>
      <w:r w:rsidRPr="006F4BBE">
        <w:rPr>
          <w:lang w:val="ru-RU"/>
        </w:rPr>
        <w:t>.</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 xml:space="preserve">3. </w:t>
      </w:r>
      <w:proofErr w:type="gramStart"/>
      <w:r w:rsidRPr="006F4BBE">
        <w:rPr>
          <w:lang w:val="ru-RU"/>
        </w:rPr>
        <w:t>Формирование  ценностных</w:t>
      </w:r>
      <w:proofErr w:type="gramEnd"/>
      <w:r w:rsidRPr="006F4BBE">
        <w:rPr>
          <w:lang w:val="ru-RU"/>
        </w:rPr>
        <w:t xml:space="preserve">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w:t>
      </w:r>
      <w:proofErr w:type="gramStart"/>
      <w:r w:rsidRPr="006F4BBE">
        <w:rPr>
          <w:lang w:val="ru-RU"/>
        </w:rPr>
        <w:t>культурного  многообразия</w:t>
      </w:r>
      <w:proofErr w:type="gramEnd"/>
      <w:r w:rsidRPr="006F4BBE">
        <w:rPr>
          <w:lang w:val="ru-RU"/>
        </w:rPr>
        <w:t>.</w:t>
      </w:r>
    </w:p>
    <w:p w14:paraId="0C3E0BBB" w14:textId="77777777" w:rsidR="00C6278E" w:rsidRPr="006F4BBE" w:rsidRDefault="00C6278E" w:rsidP="00287D0F">
      <w:pPr>
        <w:rPr>
          <w:lang w:val="ru-RU"/>
        </w:rPr>
      </w:pPr>
      <w:r w:rsidRPr="006F4BBE">
        <w:rPr>
          <w:lang w:val="ru-RU"/>
        </w:rPr>
        <w:t xml:space="preserve">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w:t>
      </w:r>
      <w:proofErr w:type="gramStart"/>
      <w:r w:rsidRPr="006F4BBE">
        <w:rPr>
          <w:lang w:val="ru-RU"/>
        </w:rPr>
        <w:t>различных  музыкальных</w:t>
      </w:r>
      <w:proofErr w:type="gramEnd"/>
      <w:r w:rsidRPr="006F4BBE">
        <w:rPr>
          <w:lang w:val="ru-RU"/>
        </w:rPr>
        <w:t xml:space="preserve"> стилей.</w:t>
      </w:r>
    </w:p>
    <w:p w14:paraId="4354ABD2" w14:textId="77777777" w:rsidR="00C6278E" w:rsidRPr="006F4BBE" w:rsidRDefault="00C6278E" w:rsidP="00287D0F">
      <w:pPr>
        <w:rPr>
          <w:lang w:val="ru-RU"/>
        </w:rPr>
      </w:pPr>
      <w:r w:rsidRPr="006F4BBE">
        <w:rPr>
          <w:lang w:val="ru-RU"/>
        </w:rPr>
        <w:t xml:space="preserve">5. Развитие общих и специальных музыкальных способностей, </w:t>
      </w:r>
      <w:proofErr w:type="gramStart"/>
      <w:r w:rsidRPr="006F4BBE">
        <w:rPr>
          <w:lang w:val="ru-RU"/>
        </w:rPr>
        <w:t>совершенствование  в</w:t>
      </w:r>
      <w:proofErr w:type="gramEnd"/>
      <w:r w:rsidRPr="006F4BBE">
        <w:rPr>
          <w:lang w:val="ru-RU"/>
        </w:rPr>
        <w:t xml:space="preserve">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w:t>
      </w:r>
      <w:proofErr w:type="gramStart"/>
      <w:r w:rsidRPr="006F4BBE">
        <w:rPr>
          <w:lang w:val="ru-RU"/>
        </w:rPr>
        <w:t>аналитической,  оценочной</w:t>
      </w:r>
      <w:proofErr w:type="gramEnd"/>
      <w:r w:rsidRPr="006F4BBE">
        <w:rPr>
          <w:lang w:val="ru-RU"/>
        </w:rPr>
        <w:t xml:space="preserve">,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 xml:space="preserve">в) сочинение (элементы вокальной и инструментальной импровизации, композиции, аранжировки, в том числе с </w:t>
      </w:r>
      <w:proofErr w:type="gramStart"/>
      <w:r w:rsidRPr="006F4BBE">
        <w:rPr>
          <w:lang w:val="ru-RU"/>
        </w:rPr>
        <w:t>использованием  цифровых</w:t>
      </w:r>
      <w:proofErr w:type="gramEnd"/>
      <w:r w:rsidRPr="006F4BBE">
        <w:rPr>
          <w:lang w:val="ru-RU"/>
        </w:rPr>
        <w:t xml:space="preserve">  программных  продуктов);</w:t>
      </w:r>
    </w:p>
    <w:p w14:paraId="6EC3C56D" w14:textId="77777777" w:rsidR="00C6278E" w:rsidRPr="006F4BBE" w:rsidRDefault="00C6278E" w:rsidP="00287D0F">
      <w:pPr>
        <w:rPr>
          <w:lang w:val="ru-RU"/>
        </w:rPr>
      </w:pPr>
      <w:r w:rsidRPr="006F4BBE">
        <w:rPr>
          <w:lang w:val="ru-RU"/>
        </w:rPr>
        <w:t xml:space="preserve">г) музыкальное движение (пластическое интонирование, инсценировка, танец, двигательное моделирование </w:t>
      </w:r>
      <w:proofErr w:type="gramStart"/>
      <w:r w:rsidRPr="006F4BBE">
        <w:rPr>
          <w:lang w:val="ru-RU"/>
        </w:rPr>
        <w:t>и  др.</w:t>
      </w:r>
      <w:proofErr w:type="gramEnd"/>
      <w:r w:rsidRPr="006F4BBE">
        <w:rPr>
          <w:lang w:val="ru-RU"/>
        </w:rPr>
        <w:t>);</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 xml:space="preserve">е) исследовательская деятельность на материале </w:t>
      </w:r>
      <w:proofErr w:type="gramStart"/>
      <w:r w:rsidRPr="006F4BBE">
        <w:rPr>
          <w:lang w:val="ru-RU"/>
        </w:rPr>
        <w:t>музыкального  искусства</w:t>
      </w:r>
      <w:proofErr w:type="gramEnd"/>
      <w:r w:rsidRPr="006F4BBE">
        <w:rPr>
          <w:lang w:val="ru-RU"/>
        </w:rPr>
        <w:t>.</w:t>
      </w:r>
    </w:p>
    <w:p w14:paraId="480239F0" w14:textId="77777777" w:rsidR="00C6278E" w:rsidRPr="006F4BBE" w:rsidRDefault="00C6278E" w:rsidP="00287D0F">
      <w:pPr>
        <w:rPr>
          <w:lang w:val="ru-RU"/>
        </w:rPr>
      </w:pPr>
      <w:r w:rsidRPr="006F4BBE">
        <w:rPr>
          <w:lang w:val="ru-RU"/>
        </w:rPr>
        <w:t xml:space="preserve">6. Расширение культурного кругозора, накопление </w:t>
      </w:r>
      <w:proofErr w:type="gramStart"/>
      <w:r w:rsidRPr="006F4BBE">
        <w:rPr>
          <w:lang w:val="ru-RU"/>
        </w:rPr>
        <w:t>знаний  о</w:t>
      </w:r>
      <w:proofErr w:type="gramEnd"/>
      <w:r w:rsidRPr="006F4BBE">
        <w:rPr>
          <w:lang w:val="ru-RU"/>
        </w:rPr>
        <w:t xml:space="preserve">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 xml:space="preserve">Программа составлена на основе модульного принципа </w:t>
      </w:r>
      <w:proofErr w:type="gramStart"/>
      <w:r w:rsidRPr="006F4BBE">
        <w:rPr>
          <w:lang w:val="ru-RU"/>
        </w:rPr>
        <w:t>построения  учебного</w:t>
      </w:r>
      <w:proofErr w:type="gramEnd"/>
      <w:r w:rsidRPr="006F4BBE">
        <w:rPr>
          <w:lang w:val="ru-RU"/>
        </w:rPr>
        <w:t xml:space="preserve">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w:t>
      </w:r>
      <w:proofErr w:type="gramStart"/>
      <w:r w:rsidRPr="006F4BBE">
        <w:rPr>
          <w:lang w:val="ru-RU"/>
        </w:rPr>
        <w:t>курса  школьного</w:t>
      </w:r>
      <w:proofErr w:type="gramEnd"/>
      <w:r w:rsidRPr="006F4BBE">
        <w:rPr>
          <w:lang w:val="ru-RU"/>
        </w:rPr>
        <w:t xml:space="preserve">  </w:t>
      </w:r>
      <w:r w:rsidRPr="006F4BBE">
        <w:rPr>
          <w:lang w:val="ru-RU"/>
        </w:rPr>
        <w:lastRenderedPageBreak/>
        <w:t>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 xml:space="preserve">модуль № 2 «Народное музыкальное творчество России»; </w:t>
      </w:r>
      <w:proofErr w:type="gramStart"/>
      <w:r w:rsidRPr="006F4BBE">
        <w:rPr>
          <w:lang w:val="ru-RU"/>
        </w:rPr>
        <w:t>модуль  №</w:t>
      </w:r>
      <w:proofErr w:type="gramEnd"/>
      <w:r w:rsidRPr="006F4BBE">
        <w:rPr>
          <w:lang w:val="ru-RU"/>
        </w:rPr>
        <w:t xml:space="preserve">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 xml:space="preserve">модуль № 6 «Истоки и образы русской и европейской </w:t>
      </w:r>
      <w:proofErr w:type="gramStart"/>
      <w:r w:rsidRPr="006F4BBE">
        <w:rPr>
          <w:lang w:val="ru-RU"/>
        </w:rPr>
        <w:t>духовной  музыки</w:t>
      </w:r>
      <w:proofErr w:type="gramEnd"/>
      <w:r w:rsidRPr="006F4BBE">
        <w:rPr>
          <w:lang w:val="ru-RU"/>
        </w:rPr>
        <w:t>»;</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w:t>
      </w:r>
      <w:proofErr w:type="gramStart"/>
      <w:r w:rsidRPr="006F4BBE">
        <w:rPr>
          <w:lang w:val="ru-RU"/>
        </w:rPr>
        <w:t xml:space="preserve">музыкального </w:t>
      </w:r>
      <w:r w:rsidRPr="006F4BBE">
        <w:rPr>
          <w:spacing w:val="52"/>
          <w:lang w:val="ru-RU"/>
        </w:rPr>
        <w:t xml:space="preserve"> </w:t>
      </w:r>
      <w:r w:rsidRPr="006F4BBE">
        <w:rPr>
          <w:lang w:val="ru-RU"/>
        </w:rPr>
        <w:t>искусства</w:t>
      </w:r>
      <w:proofErr w:type="gramEnd"/>
      <w:r w:rsidRPr="006F4BBE">
        <w:rPr>
          <w:lang w:val="ru-RU"/>
        </w:rPr>
        <w:t>».</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5" w:name="_Toc97148680"/>
      <w:r w:rsidRPr="006F4BBE">
        <w:rPr>
          <w:lang w:val="ru-RU"/>
        </w:rPr>
        <w:t>Особенности преподавания предмета «Музыка» обучающимся с РАС</w:t>
      </w:r>
      <w:bookmarkEnd w:id="575"/>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w:t>
      </w:r>
      <w:r w:rsidR="00C6278E" w:rsidRPr="006F4BBE">
        <w:rPr>
          <w:lang w:val="ru-RU"/>
        </w:rPr>
        <w:lastRenderedPageBreak/>
        <w:t xml:space="preserve">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6" w:name="_Toc97148681"/>
      <w:r w:rsidRPr="006F4BBE">
        <w:rPr>
          <w:lang w:val="ru-RU"/>
        </w:rPr>
        <w:t>Особенности структурирования материала.</w:t>
      </w:r>
      <w:bookmarkEnd w:id="576"/>
    </w:p>
    <w:p w14:paraId="1B39CEC3" w14:textId="23F54A86" w:rsidR="00C6278E" w:rsidRPr="006F4BBE" w:rsidRDefault="00C6278E" w:rsidP="00F34021">
      <w:pPr>
        <w:rPr>
          <w:lang w:val="ru-RU"/>
        </w:rPr>
      </w:pPr>
      <w:r w:rsidRPr="006F4BBE">
        <w:rPr>
          <w:lang w:val="ru-RU"/>
        </w:rPr>
        <w:t>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7" w:name="_Toc97148682"/>
      <w:r w:rsidRPr="006F4BBE">
        <w:rPr>
          <w:lang w:val="ru-RU"/>
        </w:rPr>
        <w:t>МЕСТО ПРЕДМЕТА В УЧЕБНОМ ПЛАНЕ</w:t>
      </w:r>
      <w:bookmarkEnd w:id="577"/>
    </w:p>
    <w:p w14:paraId="5BCD4BFF" w14:textId="03C6244B" w:rsidR="00C6278E" w:rsidRPr="006F4BBE" w:rsidRDefault="00C6278E" w:rsidP="00287D0F">
      <w:pPr>
        <w:rPr>
          <w:lang w:val="ru-RU"/>
        </w:rPr>
      </w:pPr>
      <w:r w:rsidRPr="006F4BBE">
        <w:rPr>
          <w:lang w:val="ru-RU"/>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w:t>
      </w:r>
      <w:proofErr w:type="gramStart"/>
      <w:r w:rsidRPr="006F4BBE">
        <w:rPr>
          <w:lang w:val="ru-RU"/>
        </w:rPr>
        <w:t>основной  школе</w:t>
      </w:r>
      <w:proofErr w:type="gramEnd"/>
      <w:r w:rsidRPr="006F4BBE">
        <w:rPr>
          <w:lang w:val="ru-RU"/>
        </w:rPr>
        <w:t xml:space="preserve">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w:t>
      </w:r>
      <w:proofErr w:type="gramStart"/>
      <w:r w:rsidRPr="006F4BBE">
        <w:rPr>
          <w:lang w:val="ru-RU"/>
        </w:rPr>
        <w:t>в  том</w:t>
      </w:r>
      <w:proofErr w:type="gramEnd"/>
      <w:r w:rsidRPr="006F4BBE">
        <w:rPr>
          <w:lang w:val="ru-RU"/>
        </w:rPr>
        <w:t xml:space="preserve">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w:t>
      </w:r>
      <w:proofErr w:type="gramStart"/>
      <w:r w:rsidRPr="006F4BBE">
        <w:rPr>
          <w:lang w:val="ru-RU"/>
        </w:rPr>
        <w:t>культуры,  организациями</w:t>
      </w:r>
      <w:proofErr w:type="gramEnd"/>
      <w:r w:rsidRPr="006F4BBE">
        <w:rPr>
          <w:lang w:val="ru-RU"/>
        </w:rPr>
        <w:t xml:space="preserve">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w:t>
      </w:r>
      <w:proofErr w:type="gramStart"/>
      <w:r w:rsidRPr="006F4BBE">
        <w:rPr>
          <w:lang w:val="ru-RU"/>
        </w:rPr>
        <w:t>том  числе</w:t>
      </w:r>
      <w:proofErr w:type="gramEnd"/>
      <w:r w:rsidRPr="006F4BBE">
        <w:rPr>
          <w:lang w:val="ru-RU"/>
        </w:rPr>
        <w:t xml:space="preserve">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8" w:name="_Toc97148683"/>
    </w:p>
    <w:p w14:paraId="3F6E68FF" w14:textId="77777777" w:rsidR="00C6278E" w:rsidRPr="006F4BBE" w:rsidRDefault="00C6278E" w:rsidP="00287D0F">
      <w:pPr>
        <w:rPr>
          <w:lang w:val="ru-RU"/>
        </w:rPr>
      </w:pPr>
      <w:proofErr w:type="gramStart"/>
      <w:r w:rsidRPr="006F4BBE">
        <w:rPr>
          <w:lang w:val="ru-RU"/>
        </w:rPr>
        <w:t>СОДЕРЖАНИЕ  УЧЕБНОГО</w:t>
      </w:r>
      <w:proofErr w:type="gramEnd"/>
      <w:r w:rsidRPr="006F4BBE">
        <w:rPr>
          <w:lang w:val="ru-RU"/>
        </w:rPr>
        <w:t xml:space="preserve">  ПРЕДМЕТА «МУЗЫКА»</w:t>
      </w:r>
      <w:bookmarkEnd w:id="578"/>
    </w:p>
    <w:p w14:paraId="09BEE392" w14:textId="41648538" w:rsidR="00C6278E" w:rsidRPr="006F4BBE" w:rsidRDefault="00C6278E" w:rsidP="00287D0F">
      <w:pPr>
        <w:rPr>
          <w:lang w:val="ru-RU"/>
        </w:rPr>
      </w:pPr>
      <w:r w:rsidRPr="006F4BBE">
        <w:rPr>
          <w:lang w:val="ru-RU"/>
        </w:rPr>
        <w:t>Каждый модуль состоит из нескольких тематических блоков, рассчитанных на 3</w:t>
      </w:r>
      <w:r w:rsidR="00BD6D2B" w:rsidRPr="006F4BBE">
        <w:rPr>
          <w:lang w:val="ru-RU"/>
        </w:rPr>
        <w:t>–</w:t>
      </w:r>
      <w:r w:rsidRPr="006F4BBE">
        <w:rPr>
          <w:lang w:val="ru-RU"/>
        </w:rPr>
        <w:t xml:space="preserve">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w:t>
      </w:r>
      <w:proofErr w:type="gramStart"/>
      <w:r w:rsidRPr="006F4BBE">
        <w:rPr>
          <w:lang w:val="ru-RU"/>
        </w:rPr>
        <w:t xml:space="preserve">быть  </w:t>
      </w:r>
      <w:r w:rsidRPr="006F4BBE">
        <w:rPr>
          <w:lang w:val="ru-RU"/>
        </w:rPr>
        <w:lastRenderedPageBreak/>
        <w:t>полностью</w:t>
      </w:r>
      <w:proofErr w:type="gramEnd"/>
      <w:r w:rsidRPr="006F4BBE">
        <w:rPr>
          <w:lang w:val="ru-RU"/>
        </w:rPr>
        <w:t xml:space="preserve">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w:t>
      </w:r>
      <w:proofErr w:type="gramStart"/>
      <w:r w:rsidRPr="006F4BBE">
        <w:rPr>
          <w:lang w:val="ru-RU"/>
        </w:rPr>
        <w:t>на  изучение</w:t>
      </w:r>
      <w:proofErr w:type="gramEnd"/>
      <w:r w:rsidRPr="006F4BBE">
        <w:rPr>
          <w:lang w:val="ru-RU"/>
        </w:rPr>
        <w:t xml:space="preserve">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w:t>
      </w:r>
      <w:proofErr w:type="gramStart"/>
      <w:r w:rsidRPr="006F4BBE">
        <w:rPr>
          <w:lang w:val="ru-RU"/>
        </w:rPr>
        <w:t>может  использовать</w:t>
      </w:r>
      <w:proofErr w:type="gramEnd"/>
      <w:r w:rsidRPr="006F4BBE">
        <w:rPr>
          <w:lang w:val="ru-RU"/>
        </w:rPr>
        <w:t xml:space="preserve">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79" w:name="_Toc97148684"/>
      <w:r w:rsidRPr="006F4BBE">
        <w:t>Модуль № 1 «Музыка моего края»</w:t>
      </w:r>
      <w:bookmarkEnd w:id="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0"/>
        <w:gridCol w:w="1842"/>
        <w:gridCol w:w="2089"/>
        <w:gridCol w:w="5009"/>
      </w:tblGrid>
      <w:tr w:rsidR="006F4BBE" w:rsidRPr="006F4BBE" w14:paraId="3B4E28DB" w14:textId="77777777" w:rsidTr="00797B05">
        <w:trPr>
          <w:jc w:val="center"/>
        </w:trPr>
        <w:tc>
          <w:tcPr>
            <w:tcW w:w="613" w:type="pct"/>
          </w:tcPr>
          <w:p w14:paraId="70550DFE" w14:textId="77777777" w:rsidR="008529F0" w:rsidRPr="006F4BBE" w:rsidRDefault="008529F0" w:rsidP="00797B05">
            <w:pPr>
              <w:ind w:right="218" w:firstLine="0"/>
              <w:jc w:val="center"/>
              <w:rPr>
                <w:sz w:val="24"/>
                <w:szCs w:val="24"/>
              </w:rPr>
            </w:pPr>
            <w:r w:rsidRPr="006F4BBE">
              <w:rPr>
                <w:sz w:val="24"/>
                <w:szCs w:val="24"/>
              </w:rPr>
              <w:t>№ блока, кол-во часов</w:t>
            </w:r>
          </w:p>
        </w:tc>
        <w:tc>
          <w:tcPr>
            <w:tcW w:w="904" w:type="pct"/>
          </w:tcPr>
          <w:p w14:paraId="0A06B34D" w14:textId="77777777" w:rsidR="008529F0" w:rsidRPr="006F4BBE" w:rsidRDefault="008529F0" w:rsidP="00797B05">
            <w:pPr>
              <w:ind w:right="218" w:firstLine="0"/>
              <w:jc w:val="center"/>
              <w:rPr>
                <w:sz w:val="24"/>
                <w:szCs w:val="24"/>
              </w:rPr>
            </w:pPr>
            <w:r w:rsidRPr="006F4BBE">
              <w:rPr>
                <w:sz w:val="24"/>
                <w:szCs w:val="24"/>
              </w:rPr>
              <w:t>Темы</w:t>
            </w:r>
          </w:p>
        </w:tc>
        <w:tc>
          <w:tcPr>
            <w:tcW w:w="1025" w:type="pct"/>
          </w:tcPr>
          <w:p w14:paraId="3E194559" w14:textId="77777777" w:rsidR="008529F0" w:rsidRPr="006F4BBE" w:rsidRDefault="008529F0" w:rsidP="00797B05">
            <w:pPr>
              <w:ind w:right="218" w:firstLine="0"/>
              <w:jc w:val="center"/>
              <w:rPr>
                <w:sz w:val="24"/>
                <w:szCs w:val="24"/>
              </w:rPr>
            </w:pPr>
            <w:r w:rsidRPr="006F4BBE">
              <w:rPr>
                <w:sz w:val="24"/>
                <w:szCs w:val="24"/>
              </w:rPr>
              <w:t>Содержание</w:t>
            </w:r>
          </w:p>
        </w:tc>
        <w:tc>
          <w:tcPr>
            <w:tcW w:w="2458" w:type="pct"/>
          </w:tcPr>
          <w:p w14:paraId="6A863FE5" w14:textId="1038E011" w:rsidR="008529F0" w:rsidRPr="006F4BBE" w:rsidRDefault="008529F0" w:rsidP="00797B05">
            <w:pPr>
              <w:ind w:right="218" w:firstLine="0"/>
              <w:jc w:val="center"/>
              <w:rPr>
                <w:sz w:val="24"/>
                <w:szCs w:val="24"/>
              </w:rPr>
            </w:pPr>
            <w:r w:rsidRPr="006F4BBE">
              <w:rPr>
                <w:sz w:val="24"/>
                <w:szCs w:val="24"/>
              </w:rPr>
              <w:t>Виды деятельности обучающихся</w:t>
            </w:r>
          </w:p>
        </w:tc>
      </w:tr>
      <w:tr w:rsidR="006F4BBE" w:rsidRPr="00B81C98" w14:paraId="675E62EA" w14:textId="77777777" w:rsidTr="00797B05">
        <w:trPr>
          <w:jc w:val="center"/>
        </w:trPr>
        <w:tc>
          <w:tcPr>
            <w:tcW w:w="613" w:type="pct"/>
          </w:tcPr>
          <w:p w14:paraId="40822C48" w14:textId="14993263" w:rsidR="00E90AB9" w:rsidRPr="006F4BBE" w:rsidRDefault="00E90AB9" w:rsidP="00797B05">
            <w:pPr>
              <w:ind w:firstLine="0"/>
              <w:jc w:val="center"/>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904" w:type="pct"/>
          </w:tcPr>
          <w:p w14:paraId="5CE98E03" w14:textId="6289FE9C" w:rsidR="00E90AB9" w:rsidRPr="006F4BBE" w:rsidRDefault="00E90AB9" w:rsidP="00797B05">
            <w:pPr>
              <w:ind w:left="208" w:right="236"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25" w:type="pct"/>
          </w:tcPr>
          <w:p w14:paraId="71FDE676" w14:textId="342DE120" w:rsidR="00E90AB9" w:rsidRPr="006F4BBE" w:rsidRDefault="00E90AB9" w:rsidP="00797B05">
            <w:pPr>
              <w:ind w:left="84" w:right="122" w:firstLine="284"/>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797B05">
            <w:pPr>
              <w:ind w:left="84" w:right="122" w:firstLine="284"/>
              <w:rPr>
                <w:sz w:val="24"/>
                <w:szCs w:val="24"/>
                <w:lang w:val="ru-RU"/>
              </w:rPr>
            </w:pPr>
            <w:r w:rsidRPr="006F4BBE">
              <w:rPr>
                <w:sz w:val="24"/>
                <w:szCs w:val="24"/>
                <w:lang w:val="ru-RU"/>
              </w:rPr>
              <w:t>Жанры детского и игрового фольклора (игры, пляски, хороводы и др.)</w:t>
            </w:r>
          </w:p>
        </w:tc>
        <w:tc>
          <w:tcPr>
            <w:tcW w:w="2458" w:type="pct"/>
          </w:tcPr>
          <w:p w14:paraId="16BC8A46" w14:textId="44594A37" w:rsidR="00E90AB9" w:rsidRPr="006F4BBE" w:rsidRDefault="00E90AB9" w:rsidP="00797B05">
            <w:pPr>
              <w:ind w:left="161" w:right="128" w:firstLine="284"/>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797B05">
            <w:pPr>
              <w:ind w:left="161" w:right="128" w:firstLine="284"/>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797B05">
            <w:pPr>
              <w:ind w:left="161" w:right="128" w:firstLine="284"/>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797B05">
            <w:pPr>
              <w:ind w:left="161" w:right="128" w:firstLine="284"/>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B81C98" w14:paraId="7964F6AE" w14:textId="77777777" w:rsidTr="00797B05">
        <w:trPr>
          <w:jc w:val="center"/>
        </w:trPr>
        <w:tc>
          <w:tcPr>
            <w:tcW w:w="613" w:type="pct"/>
          </w:tcPr>
          <w:p w14:paraId="77F7AE77" w14:textId="0A0E7A8C" w:rsidR="00E90AB9" w:rsidRPr="006F4BBE" w:rsidRDefault="00E90AB9" w:rsidP="00797B05">
            <w:pPr>
              <w:ind w:firstLine="0"/>
              <w:jc w:val="center"/>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904" w:type="pct"/>
          </w:tcPr>
          <w:p w14:paraId="73ECF194" w14:textId="7F66D050" w:rsidR="00E90AB9" w:rsidRPr="006F4BBE" w:rsidRDefault="00E90AB9" w:rsidP="00797B05">
            <w:pPr>
              <w:ind w:left="208" w:right="236" w:firstLine="0"/>
              <w:rPr>
                <w:sz w:val="24"/>
                <w:szCs w:val="24"/>
              </w:rPr>
            </w:pPr>
            <w:r w:rsidRPr="00797B05">
              <w:rPr>
                <w:sz w:val="22"/>
              </w:rPr>
              <w:t>Календарны</w:t>
            </w:r>
            <w:r w:rsidR="00797B05" w:rsidRPr="00797B05">
              <w:rPr>
                <w:sz w:val="22"/>
                <w:lang w:val="ru-RU"/>
              </w:rPr>
              <w:t>й</w:t>
            </w:r>
            <w:r w:rsidRPr="00797B05">
              <w:rPr>
                <w:sz w:val="24"/>
                <w:szCs w:val="24"/>
              </w:rPr>
              <w:t xml:space="preserve"> </w:t>
            </w:r>
            <w:r w:rsidRPr="006F4BBE">
              <w:rPr>
                <w:sz w:val="24"/>
                <w:szCs w:val="24"/>
              </w:rPr>
              <w:t>фольклор</w:t>
            </w:r>
            <w:r w:rsidRPr="006F4BBE">
              <w:rPr>
                <w:rStyle w:val="ad"/>
                <w:sz w:val="24"/>
                <w:szCs w:val="24"/>
              </w:rPr>
              <w:footnoteReference w:id="25"/>
            </w:r>
          </w:p>
        </w:tc>
        <w:tc>
          <w:tcPr>
            <w:tcW w:w="1025" w:type="pct"/>
          </w:tcPr>
          <w:p w14:paraId="63FCBF9D" w14:textId="2CF9BF48" w:rsidR="00E90AB9" w:rsidRPr="006F4BBE" w:rsidRDefault="00E90AB9" w:rsidP="00797B05">
            <w:pPr>
              <w:ind w:left="84" w:right="122" w:firstLine="284"/>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458" w:type="pct"/>
          </w:tcPr>
          <w:p w14:paraId="2E6CB6CF" w14:textId="2DC12F9E" w:rsidR="00E90AB9" w:rsidRPr="006F4BBE" w:rsidRDefault="00E90AB9" w:rsidP="00797B05">
            <w:pPr>
              <w:ind w:left="161" w:right="128" w:firstLine="284"/>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797B05">
            <w:pPr>
              <w:ind w:left="161" w:right="128" w:firstLine="284"/>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797B05">
            <w:pPr>
              <w:ind w:left="161" w:right="128" w:firstLine="284"/>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B81C98" w14:paraId="43FE6292" w14:textId="77777777" w:rsidTr="00797B05">
        <w:trPr>
          <w:jc w:val="center"/>
        </w:trPr>
        <w:tc>
          <w:tcPr>
            <w:tcW w:w="613" w:type="pct"/>
          </w:tcPr>
          <w:p w14:paraId="39043B6A" w14:textId="5AF42ABA" w:rsidR="00E90AB9" w:rsidRPr="006F4BBE" w:rsidRDefault="00E90AB9" w:rsidP="00797B05">
            <w:pPr>
              <w:ind w:firstLine="0"/>
              <w:jc w:val="center"/>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904" w:type="pct"/>
          </w:tcPr>
          <w:p w14:paraId="72682DBE" w14:textId="47CC20A7" w:rsidR="00E90AB9" w:rsidRPr="006F4BBE" w:rsidRDefault="00E90AB9" w:rsidP="00797B05">
            <w:pPr>
              <w:ind w:left="208" w:right="236"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25" w:type="pct"/>
          </w:tcPr>
          <w:p w14:paraId="21AFC2DE" w14:textId="7F41BD93" w:rsidR="00E90AB9" w:rsidRPr="006F4BBE" w:rsidRDefault="00E90AB9" w:rsidP="00797B05">
            <w:pPr>
              <w:ind w:left="84" w:right="122" w:firstLine="284"/>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w:t>
            </w:r>
            <w:r w:rsidRPr="006F4BBE">
              <w:rPr>
                <w:sz w:val="24"/>
                <w:szCs w:val="24"/>
                <w:lang w:val="ru-RU"/>
              </w:rPr>
              <w:lastRenderedPageBreak/>
              <w:t>причитания</w:t>
            </w:r>
          </w:p>
        </w:tc>
        <w:tc>
          <w:tcPr>
            <w:tcW w:w="2458" w:type="pct"/>
          </w:tcPr>
          <w:p w14:paraId="22C3C83F" w14:textId="25178F4C" w:rsidR="00E90AB9" w:rsidRPr="006F4BBE" w:rsidRDefault="00E90AB9" w:rsidP="00797B05">
            <w:pPr>
              <w:ind w:left="161" w:right="128" w:firstLine="284"/>
              <w:rPr>
                <w:sz w:val="24"/>
                <w:szCs w:val="24"/>
                <w:lang w:val="ru-RU"/>
              </w:rPr>
            </w:pPr>
            <w:r w:rsidRPr="006F4BBE">
              <w:rPr>
                <w:sz w:val="24"/>
                <w:szCs w:val="24"/>
                <w:lang w:val="ru-RU"/>
              </w:rPr>
              <w:lastRenderedPageBreak/>
              <w:t xml:space="preserve">Знакомство с </w:t>
            </w:r>
            <w:proofErr w:type="gramStart"/>
            <w:r w:rsidRPr="006F4BBE">
              <w:rPr>
                <w:sz w:val="24"/>
                <w:szCs w:val="24"/>
                <w:lang w:val="ru-RU"/>
              </w:rPr>
              <w:t>фольклорными  жанрами</w:t>
            </w:r>
            <w:proofErr w:type="gramEnd"/>
            <w:r w:rsidRPr="006F4BBE">
              <w:rPr>
                <w:sz w:val="24"/>
                <w:szCs w:val="24"/>
                <w:lang w:val="ru-RU"/>
              </w:rPr>
              <w:t xml:space="preserve">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797B05">
            <w:pPr>
              <w:ind w:left="161" w:right="128" w:firstLine="284"/>
              <w:rPr>
                <w:sz w:val="24"/>
                <w:szCs w:val="24"/>
                <w:lang w:val="ru-RU"/>
              </w:rPr>
            </w:pPr>
            <w:r w:rsidRPr="006F4BBE">
              <w:rPr>
                <w:sz w:val="24"/>
                <w:szCs w:val="24"/>
                <w:lang w:val="ru-RU"/>
              </w:rPr>
              <w:t xml:space="preserve">Разучивание и исполнение отдельных </w:t>
            </w:r>
            <w:proofErr w:type="gramStart"/>
            <w:r w:rsidRPr="006F4BBE">
              <w:rPr>
                <w:sz w:val="24"/>
                <w:szCs w:val="24"/>
                <w:lang w:val="ru-RU"/>
              </w:rPr>
              <w:t>песен,  фрагментов</w:t>
            </w:r>
            <w:proofErr w:type="gramEnd"/>
            <w:r w:rsidRPr="006F4BBE">
              <w:rPr>
                <w:sz w:val="24"/>
                <w:szCs w:val="24"/>
                <w:lang w:val="ru-RU"/>
              </w:rPr>
              <w:t xml:space="preserve">  обрядов  (по  выбору </w:t>
            </w:r>
            <w:r w:rsidRPr="006F4BBE">
              <w:rPr>
                <w:sz w:val="24"/>
                <w:szCs w:val="24"/>
                <w:lang w:val="ru-RU"/>
              </w:rPr>
              <w:lastRenderedPageBreak/>
              <w:t>учителя).</w:t>
            </w:r>
          </w:p>
          <w:p w14:paraId="29DC7424" w14:textId="77777777" w:rsidR="00E90AB9" w:rsidRPr="006F4BBE" w:rsidRDefault="00E90AB9" w:rsidP="00797B05">
            <w:pPr>
              <w:ind w:left="161" w:right="128" w:firstLine="284"/>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797B05">
            <w:pPr>
              <w:ind w:left="161" w:right="128" w:firstLine="284"/>
              <w:rPr>
                <w:sz w:val="24"/>
                <w:szCs w:val="24"/>
                <w:lang w:val="ru-RU"/>
              </w:rPr>
            </w:pPr>
            <w:proofErr w:type="gramStart"/>
            <w:r w:rsidRPr="006F4BBE">
              <w:rPr>
                <w:sz w:val="24"/>
                <w:szCs w:val="24"/>
                <w:lang w:val="ru-RU"/>
              </w:rPr>
              <w:t>Реконструкция  фольклорного</w:t>
            </w:r>
            <w:proofErr w:type="gramEnd"/>
            <w:r w:rsidRPr="006F4BBE">
              <w:rPr>
                <w:sz w:val="24"/>
                <w:szCs w:val="24"/>
                <w:lang w:val="ru-RU"/>
              </w:rPr>
              <w:t xml:space="preserve">  обряда  или  его  фрагмента.  </w:t>
            </w:r>
            <w:proofErr w:type="gramStart"/>
            <w:r w:rsidRPr="006F4BBE">
              <w:rPr>
                <w:sz w:val="24"/>
                <w:szCs w:val="24"/>
                <w:lang w:val="ru-RU"/>
              </w:rPr>
              <w:t>Исследовательские  проекты</w:t>
            </w:r>
            <w:proofErr w:type="gramEnd"/>
            <w:r w:rsidRPr="006F4BBE">
              <w:rPr>
                <w:sz w:val="24"/>
                <w:szCs w:val="24"/>
                <w:lang w:val="ru-RU"/>
              </w:rPr>
              <w:t xml:space="preserve">  по  теме «Жанры  семейного фольклора»</w:t>
            </w:r>
          </w:p>
        </w:tc>
      </w:tr>
      <w:tr w:rsidR="006F4BBE" w:rsidRPr="00B81C98" w14:paraId="51F7AA01" w14:textId="77777777" w:rsidTr="00797B05">
        <w:trPr>
          <w:jc w:val="center"/>
        </w:trPr>
        <w:tc>
          <w:tcPr>
            <w:tcW w:w="613" w:type="pct"/>
          </w:tcPr>
          <w:p w14:paraId="10604AF9" w14:textId="12EEAA06" w:rsidR="00E90AB9" w:rsidRPr="006F4BBE" w:rsidRDefault="00E90AB9" w:rsidP="00797B05">
            <w:pPr>
              <w:ind w:firstLine="0"/>
              <w:jc w:val="center"/>
              <w:rPr>
                <w:sz w:val="24"/>
                <w:szCs w:val="24"/>
              </w:rPr>
            </w:pPr>
            <w:r w:rsidRPr="006F4BBE">
              <w:rPr>
                <w:sz w:val="24"/>
                <w:szCs w:val="24"/>
              </w:rPr>
              <w:lastRenderedPageBreak/>
              <w:t>Г)</w:t>
            </w:r>
            <w:r w:rsidR="0011158A" w:rsidRPr="006F4BBE">
              <w:rPr>
                <w:sz w:val="24"/>
                <w:szCs w:val="24"/>
                <w:lang w:val="ru-RU"/>
              </w:rPr>
              <w:t> </w:t>
            </w:r>
            <w:r w:rsidRPr="006F4BBE">
              <w:rPr>
                <w:sz w:val="24"/>
                <w:szCs w:val="24"/>
              </w:rPr>
              <w:t>3–4 учебных часа</w:t>
            </w:r>
          </w:p>
        </w:tc>
        <w:tc>
          <w:tcPr>
            <w:tcW w:w="904" w:type="pct"/>
          </w:tcPr>
          <w:p w14:paraId="5928EF13" w14:textId="0D50D880" w:rsidR="00E90AB9" w:rsidRPr="006F4BBE" w:rsidRDefault="00E90AB9" w:rsidP="00797B05">
            <w:pPr>
              <w:ind w:left="166" w:right="116"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25" w:type="pct"/>
          </w:tcPr>
          <w:p w14:paraId="61D61F58" w14:textId="7AF6B652" w:rsidR="00E90AB9" w:rsidRPr="006F4BBE" w:rsidRDefault="00E90AB9" w:rsidP="00797B05">
            <w:pPr>
              <w:ind w:left="168" w:right="81" w:firstLine="141"/>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797B05">
            <w:pPr>
              <w:ind w:left="168" w:right="81" w:firstLine="141"/>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797B05">
            <w:pPr>
              <w:ind w:left="168" w:right="81" w:firstLine="141"/>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797B05">
            <w:pPr>
              <w:ind w:left="168" w:right="81" w:firstLine="141"/>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458" w:type="pct"/>
          </w:tcPr>
          <w:p w14:paraId="160D73ED" w14:textId="557C44AE" w:rsidR="00E90AB9" w:rsidRPr="006F4BBE" w:rsidRDefault="00E90AB9" w:rsidP="00797B05">
            <w:pPr>
              <w:ind w:left="203" w:right="128" w:firstLine="283"/>
              <w:rPr>
                <w:sz w:val="24"/>
                <w:szCs w:val="24"/>
                <w:lang w:val="ru-RU"/>
              </w:rPr>
            </w:pPr>
            <w:r w:rsidRPr="006F4BBE">
              <w:rPr>
                <w:sz w:val="24"/>
                <w:szCs w:val="24"/>
                <w:lang w:val="ru-RU"/>
              </w:rPr>
              <w:t xml:space="preserve">Разучивание и исполнение гимна </w:t>
            </w:r>
            <w:proofErr w:type="gramStart"/>
            <w:r w:rsidRPr="006F4BBE">
              <w:rPr>
                <w:sz w:val="24"/>
                <w:szCs w:val="24"/>
                <w:lang w:val="ru-RU"/>
              </w:rPr>
              <w:t>республики,  города</w:t>
            </w:r>
            <w:proofErr w:type="gramEnd"/>
            <w:r w:rsidRPr="006F4BBE">
              <w:rPr>
                <w:sz w:val="24"/>
                <w:szCs w:val="24"/>
                <w:lang w:val="ru-RU"/>
              </w:rPr>
              <w:t>;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797B05">
            <w:pPr>
              <w:ind w:left="203" w:right="128" w:firstLine="283"/>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797B05">
            <w:pPr>
              <w:ind w:left="203" w:right="128" w:firstLine="283"/>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 xml:space="preserve">концертов; написание </w:t>
            </w:r>
            <w:proofErr w:type="gramStart"/>
            <w:r w:rsidRPr="006F4BBE">
              <w:rPr>
                <w:sz w:val="24"/>
                <w:szCs w:val="24"/>
                <w:lang w:val="ru-RU"/>
              </w:rPr>
              <w:t>отзыва  с</w:t>
            </w:r>
            <w:proofErr w:type="gramEnd"/>
            <w:r w:rsidRPr="006F4BBE">
              <w:rPr>
                <w:sz w:val="24"/>
                <w:szCs w:val="24"/>
                <w:lang w:val="ru-RU"/>
              </w:rPr>
              <w:t xml:space="preserve">  анализом  спектакля,  концерта, экскурсии.</w:t>
            </w:r>
            <w:r w:rsidR="0011158A" w:rsidRPr="006F4BBE">
              <w:rPr>
                <w:sz w:val="24"/>
                <w:szCs w:val="24"/>
                <w:lang w:val="ru-RU"/>
              </w:rPr>
              <w:t xml:space="preserve"> </w:t>
            </w:r>
            <w:r w:rsidRPr="006F4BBE">
              <w:rPr>
                <w:sz w:val="24"/>
                <w:szCs w:val="24"/>
                <w:lang w:val="ru-RU"/>
              </w:rPr>
              <w:t xml:space="preserve">Исследовательские проекты, посвящённые деятелям музыкальной культуры своей </w:t>
            </w:r>
            <w:proofErr w:type="gramStart"/>
            <w:r w:rsidRPr="006F4BBE">
              <w:rPr>
                <w:sz w:val="24"/>
                <w:szCs w:val="24"/>
                <w:lang w:val="ru-RU"/>
              </w:rPr>
              <w:t>малой  родины</w:t>
            </w:r>
            <w:proofErr w:type="gramEnd"/>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w:t>
            </w:r>
            <w:proofErr w:type="gramStart"/>
            <w:r w:rsidRPr="006F4BBE">
              <w:rPr>
                <w:sz w:val="24"/>
                <w:szCs w:val="24"/>
                <w:lang w:val="ru-RU"/>
              </w:rPr>
              <w:t>сочинение  песен</w:t>
            </w:r>
            <w:proofErr w:type="gramEnd"/>
            <w:r w:rsidRPr="006F4BBE">
              <w:rPr>
                <w:sz w:val="24"/>
                <w:szCs w:val="24"/>
                <w:lang w:val="ru-RU"/>
              </w:rPr>
              <w:t>,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797B05">
            <w:pPr>
              <w:ind w:left="203" w:right="128" w:firstLine="283"/>
              <w:rPr>
                <w:sz w:val="24"/>
                <w:szCs w:val="24"/>
                <w:lang w:val="ru-RU"/>
              </w:rPr>
            </w:pPr>
            <w:r w:rsidRPr="006F4BBE">
              <w:rPr>
                <w:sz w:val="24"/>
                <w:szCs w:val="24"/>
                <w:lang w:val="ru-RU"/>
              </w:rPr>
              <w:t xml:space="preserve">и озвучивание любительского </w:t>
            </w:r>
            <w:proofErr w:type="gramStart"/>
            <w:r w:rsidRPr="006F4BBE">
              <w:rPr>
                <w:sz w:val="24"/>
                <w:szCs w:val="24"/>
                <w:lang w:val="ru-RU"/>
              </w:rPr>
              <w:t>фильма  и</w:t>
            </w:r>
            <w:proofErr w:type="gramEnd"/>
            <w:r w:rsidRPr="006F4BBE">
              <w:rPr>
                <w:sz w:val="24"/>
                <w:szCs w:val="24"/>
                <w:lang w:val="ru-RU"/>
              </w:rPr>
              <w:t xml:space="preserve">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0" w:name="_Toc97148685"/>
    </w:p>
    <w:p w14:paraId="6E0A764F" w14:textId="39DF1261" w:rsidR="008529F0" w:rsidRPr="006F4BBE" w:rsidRDefault="008529F0" w:rsidP="00E90AB9">
      <w:pPr>
        <w:rPr>
          <w:lang w:val="ru-RU"/>
        </w:rPr>
      </w:pPr>
      <w:r w:rsidRPr="006F4BBE">
        <w:rPr>
          <w:lang w:val="ru-RU"/>
        </w:rPr>
        <w:t xml:space="preserve">Модуль № 2 «Народное музыкальное </w:t>
      </w:r>
      <w:proofErr w:type="gramStart"/>
      <w:r w:rsidRPr="006F4BBE">
        <w:rPr>
          <w:lang w:val="ru-RU"/>
        </w:rPr>
        <w:t>творчество  России</w:t>
      </w:r>
      <w:proofErr w:type="gramEnd"/>
      <w:r w:rsidRPr="006F4BBE">
        <w:rPr>
          <w:lang w:val="ru-RU"/>
        </w:rPr>
        <w:t>»</w:t>
      </w:r>
      <w:bookmarkEnd w:id="580"/>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7"/>
        <w:gridCol w:w="1698"/>
        <w:gridCol w:w="2124"/>
        <w:gridCol w:w="5091"/>
      </w:tblGrid>
      <w:tr w:rsidR="006F4BBE" w:rsidRPr="006F4BBE" w14:paraId="4CDBBC6D" w14:textId="77777777" w:rsidTr="0042649C">
        <w:trPr>
          <w:jc w:val="center"/>
        </w:trPr>
        <w:tc>
          <w:tcPr>
            <w:tcW w:w="627" w:type="pct"/>
          </w:tcPr>
          <w:p w14:paraId="4928F7E0" w14:textId="77777777" w:rsidR="008529F0" w:rsidRPr="006F4BBE" w:rsidRDefault="008529F0" w:rsidP="004B2C03">
            <w:pPr>
              <w:ind w:firstLine="0"/>
              <w:jc w:val="center"/>
              <w:rPr>
                <w:sz w:val="24"/>
                <w:szCs w:val="24"/>
              </w:rPr>
            </w:pPr>
            <w:r w:rsidRPr="006F4BBE">
              <w:rPr>
                <w:sz w:val="24"/>
                <w:szCs w:val="24"/>
              </w:rPr>
              <w:t>№ блока, кол-во часов</w:t>
            </w:r>
          </w:p>
        </w:tc>
        <w:tc>
          <w:tcPr>
            <w:tcW w:w="833" w:type="pct"/>
          </w:tcPr>
          <w:p w14:paraId="43BA2FBB" w14:textId="77777777" w:rsidR="008529F0" w:rsidRPr="006F4BBE" w:rsidRDefault="008529F0" w:rsidP="004B2C03">
            <w:pPr>
              <w:ind w:firstLine="0"/>
              <w:jc w:val="center"/>
              <w:rPr>
                <w:sz w:val="24"/>
                <w:szCs w:val="24"/>
              </w:rPr>
            </w:pPr>
            <w:r w:rsidRPr="006F4BBE">
              <w:rPr>
                <w:sz w:val="24"/>
                <w:szCs w:val="24"/>
              </w:rPr>
              <w:t>Темы</w:t>
            </w:r>
          </w:p>
        </w:tc>
        <w:tc>
          <w:tcPr>
            <w:tcW w:w="1042" w:type="pct"/>
          </w:tcPr>
          <w:p w14:paraId="58C5ED3A" w14:textId="77777777" w:rsidR="008529F0" w:rsidRPr="006F4BBE" w:rsidRDefault="008529F0" w:rsidP="004B2C03">
            <w:pPr>
              <w:ind w:firstLine="0"/>
              <w:jc w:val="center"/>
              <w:rPr>
                <w:sz w:val="24"/>
                <w:szCs w:val="24"/>
              </w:rPr>
            </w:pPr>
            <w:r w:rsidRPr="006F4BBE">
              <w:rPr>
                <w:sz w:val="24"/>
                <w:szCs w:val="24"/>
              </w:rPr>
              <w:t>Содержание</w:t>
            </w:r>
          </w:p>
        </w:tc>
        <w:tc>
          <w:tcPr>
            <w:tcW w:w="2498" w:type="pct"/>
          </w:tcPr>
          <w:p w14:paraId="3C2AB12C" w14:textId="77777777" w:rsidR="008529F0" w:rsidRPr="006F4BBE" w:rsidRDefault="008529F0" w:rsidP="004B2C03">
            <w:pPr>
              <w:ind w:firstLine="0"/>
              <w:jc w:val="center"/>
              <w:rPr>
                <w:sz w:val="24"/>
                <w:szCs w:val="24"/>
              </w:rPr>
            </w:pPr>
            <w:proofErr w:type="gramStart"/>
            <w:r w:rsidRPr="006F4BBE">
              <w:rPr>
                <w:sz w:val="24"/>
                <w:szCs w:val="24"/>
              </w:rPr>
              <w:t>Виды  деятельности</w:t>
            </w:r>
            <w:proofErr w:type="gramEnd"/>
            <w:r w:rsidRPr="006F4BBE">
              <w:rPr>
                <w:sz w:val="24"/>
                <w:szCs w:val="24"/>
              </w:rPr>
              <w:t xml:space="preserve"> обучающихся</w:t>
            </w:r>
          </w:p>
        </w:tc>
      </w:tr>
      <w:tr w:rsidR="006F4BBE" w:rsidRPr="00B81C98" w14:paraId="1E903557" w14:textId="77777777" w:rsidTr="0042649C">
        <w:trPr>
          <w:jc w:val="center"/>
        </w:trPr>
        <w:tc>
          <w:tcPr>
            <w:tcW w:w="627" w:type="pct"/>
          </w:tcPr>
          <w:p w14:paraId="24D87A77" w14:textId="6295862F" w:rsidR="00E90AB9" w:rsidRPr="006F4BBE" w:rsidRDefault="00E90AB9" w:rsidP="004B2C03">
            <w:pPr>
              <w:ind w:firstLine="0"/>
              <w:jc w:val="center"/>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B2C03">
            <w:pPr>
              <w:ind w:left="141"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B2C03">
            <w:pPr>
              <w:ind w:left="139" w:right="134" w:firstLine="142"/>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4B2C03">
            <w:pPr>
              <w:ind w:left="137" w:right="128" w:firstLine="142"/>
              <w:rPr>
                <w:sz w:val="24"/>
                <w:szCs w:val="24"/>
                <w:lang w:val="ru-RU"/>
              </w:rPr>
            </w:pPr>
            <w:proofErr w:type="gramStart"/>
            <w:r w:rsidRPr="006F4BBE">
              <w:rPr>
                <w:sz w:val="24"/>
                <w:szCs w:val="24"/>
                <w:lang w:val="ru-RU"/>
              </w:rPr>
              <w:t>Знакомство  со</w:t>
            </w:r>
            <w:proofErr w:type="gramEnd"/>
            <w:r w:rsidRPr="006F4BBE">
              <w:rPr>
                <w:sz w:val="24"/>
                <w:szCs w:val="24"/>
                <w:lang w:val="ru-RU"/>
              </w:rPr>
              <w:t xml:space="preserve">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4B2C03">
            <w:pPr>
              <w:ind w:left="137" w:right="128" w:firstLine="142"/>
              <w:rPr>
                <w:sz w:val="24"/>
                <w:szCs w:val="24"/>
                <w:lang w:val="ru-RU"/>
              </w:rPr>
            </w:pPr>
            <w:proofErr w:type="gramStart"/>
            <w:r w:rsidRPr="006F4BBE">
              <w:rPr>
                <w:sz w:val="24"/>
                <w:szCs w:val="24"/>
                <w:lang w:val="ru-RU"/>
              </w:rPr>
              <w:t>Определение  на</w:t>
            </w:r>
            <w:proofErr w:type="gramEnd"/>
            <w:r w:rsidRPr="006F4BBE">
              <w:rPr>
                <w:sz w:val="24"/>
                <w:szCs w:val="24"/>
                <w:lang w:val="ru-RU"/>
              </w:rPr>
              <w:t xml:space="preserve"> слух:</w:t>
            </w:r>
          </w:p>
          <w:p w14:paraId="45EE1C0A" w14:textId="0EB9E4AE" w:rsidR="00E90AB9" w:rsidRPr="006F4BBE" w:rsidRDefault="00E90AB9" w:rsidP="004B2C03">
            <w:pPr>
              <w:ind w:left="137" w:right="128" w:firstLine="142"/>
              <w:rPr>
                <w:sz w:val="24"/>
                <w:szCs w:val="24"/>
                <w:lang w:val="ru-RU"/>
              </w:rPr>
            </w:pPr>
            <w:r w:rsidRPr="006F4BBE">
              <w:rPr>
                <w:sz w:val="24"/>
                <w:szCs w:val="24"/>
                <w:lang w:val="ru-RU"/>
              </w:rPr>
              <w:t xml:space="preserve">– принадлежности к народной </w:t>
            </w:r>
            <w:proofErr w:type="gramStart"/>
            <w:r w:rsidRPr="006F4BBE">
              <w:rPr>
                <w:sz w:val="24"/>
                <w:szCs w:val="24"/>
                <w:lang w:val="ru-RU"/>
              </w:rPr>
              <w:t>или  композиторской</w:t>
            </w:r>
            <w:proofErr w:type="gramEnd"/>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B2C03">
            <w:pPr>
              <w:ind w:left="137" w:right="128" w:firstLine="142"/>
              <w:rPr>
                <w:sz w:val="24"/>
                <w:szCs w:val="24"/>
                <w:lang w:val="ru-RU"/>
              </w:rPr>
            </w:pPr>
            <w:r w:rsidRPr="006F4BBE">
              <w:rPr>
                <w:sz w:val="24"/>
                <w:szCs w:val="24"/>
                <w:lang w:val="ru-RU"/>
              </w:rPr>
              <w:t xml:space="preserve">–  </w:t>
            </w:r>
            <w:proofErr w:type="gramStart"/>
            <w:r w:rsidRPr="006F4BBE">
              <w:rPr>
                <w:sz w:val="24"/>
                <w:szCs w:val="24"/>
                <w:lang w:val="ru-RU"/>
              </w:rPr>
              <w:t>исполнительского  состава</w:t>
            </w:r>
            <w:proofErr w:type="gramEnd"/>
            <w:r w:rsidRPr="006F4BBE">
              <w:rPr>
                <w:sz w:val="24"/>
                <w:szCs w:val="24"/>
                <w:lang w:val="ru-RU"/>
              </w:rPr>
              <w:t xml:space="preserve">  (вокального, инструментального,  смешанного);</w:t>
            </w:r>
          </w:p>
          <w:p w14:paraId="73156DDD" w14:textId="77777777" w:rsidR="00E90AB9" w:rsidRPr="006F4BBE" w:rsidRDefault="00E90AB9" w:rsidP="004B2C03">
            <w:pPr>
              <w:ind w:left="137" w:right="128" w:firstLine="142"/>
              <w:rPr>
                <w:sz w:val="24"/>
                <w:szCs w:val="24"/>
                <w:lang w:val="ru-RU"/>
              </w:rPr>
            </w:pPr>
            <w:r w:rsidRPr="006F4BBE">
              <w:rPr>
                <w:sz w:val="24"/>
                <w:szCs w:val="24"/>
                <w:lang w:val="ru-RU"/>
              </w:rPr>
              <w:t xml:space="preserve">–  </w:t>
            </w:r>
            <w:proofErr w:type="gramStart"/>
            <w:r w:rsidRPr="006F4BBE">
              <w:rPr>
                <w:sz w:val="24"/>
                <w:szCs w:val="24"/>
                <w:lang w:val="ru-RU"/>
              </w:rPr>
              <w:t>жанра,  характера</w:t>
            </w:r>
            <w:proofErr w:type="gramEnd"/>
            <w:r w:rsidRPr="006F4BBE">
              <w:rPr>
                <w:sz w:val="24"/>
                <w:szCs w:val="24"/>
                <w:lang w:val="ru-RU"/>
              </w:rPr>
              <w:t xml:space="preserve"> музыки.</w:t>
            </w:r>
          </w:p>
          <w:p w14:paraId="01471228" w14:textId="0FD98092" w:rsidR="00E90AB9" w:rsidRPr="006F4BBE" w:rsidRDefault="00E90AB9" w:rsidP="004B2C03">
            <w:pPr>
              <w:ind w:left="137" w:right="128" w:firstLine="142"/>
              <w:rPr>
                <w:sz w:val="24"/>
                <w:szCs w:val="24"/>
                <w:lang w:val="ru-RU"/>
              </w:rPr>
            </w:pPr>
            <w:r w:rsidRPr="006F4BBE">
              <w:rPr>
                <w:sz w:val="24"/>
                <w:szCs w:val="24"/>
                <w:lang w:val="ru-RU"/>
              </w:rPr>
              <w:t xml:space="preserve">Разучивание и исполнение народных </w:t>
            </w:r>
            <w:proofErr w:type="gramStart"/>
            <w:r w:rsidRPr="006F4BBE">
              <w:rPr>
                <w:sz w:val="24"/>
                <w:szCs w:val="24"/>
                <w:lang w:val="ru-RU"/>
              </w:rPr>
              <w:t>песен,  танцев</w:t>
            </w:r>
            <w:proofErr w:type="gramEnd"/>
            <w:r w:rsidRPr="006F4BBE">
              <w:rPr>
                <w:sz w:val="24"/>
                <w:szCs w:val="24"/>
                <w:lang w:val="ru-RU"/>
              </w:rPr>
              <w:t>,</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B2C03">
            <w:pPr>
              <w:ind w:firstLine="0"/>
              <w:jc w:val="center"/>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lastRenderedPageBreak/>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B2C03">
            <w:pPr>
              <w:ind w:left="141" w:firstLine="0"/>
              <w:rPr>
                <w:sz w:val="24"/>
                <w:szCs w:val="24"/>
              </w:rPr>
            </w:pPr>
            <w:r w:rsidRPr="006F4BBE">
              <w:rPr>
                <w:sz w:val="24"/>
                <w:szCs w:val="24"/>
              </w:rPr>
              <w:lastRenderedPageBreak/>
              <w:t>Фолькло</w:t>
            </w:r>
            <w:r w:rsidR="0042649C" w:rsidRPr="006F4BBE">
              <w:rPr>
                <w:sz w:val="24"/>
                <w:szCs w:val="24"/>
                <w:lang w:val="ru-RU"/>
              </w:rPr>
              <w:t>р</w:t>
            </w:r>
            <w:r w:rsidRPr="006F4BBE">
              <w:rPr>
                <w:sz w:val="24"/>
                <w:szCs w:val="24"/>
              </w:rPr>
              <w:t xml:space="preserve">ные </w:t>
            </w:r>
            <w:r w:rsidRPr="006F4BBE">
              <w:rPr>
                <w:sz w:val="24"/>
                <w:szCs w:val="24"/>
              </w:rPr>
              <w:lastRenderedPageBreak/>
              <w:t>жанры</w:t>
            </w:r>
          </w:p>
        </w:tc>
        <w:tc>
          <w:tcPr>
            <w:tcW w:w="1042" w:type="pct"/>
          </w:tcPr>
          <w:p w14:paraId="3F363AAB" w14:textId="50A388C9" w:rsidR="00E90AB9" w:rsidRPr="006F4BBE" w:rsidRDefault="00E90AB9" w:rsidP="004B2C03">
            <w:pPr>
              <w:ind w:left="139" w:right="134" w:firstLine="142"/>
              <w:rPr>
                <w:sz w:val="24"/>
                <w:szCs w:val="24"/>
                <w:lang w:val="ru-RU"/>
              </w:rPr>
            </w:pPr>
            <w:proofErr w:type="gramStart"/>
            <w:r w:rsidRPr="006F4BBE">
              <w:rPr>
                <w:sz w:val="24"/>
                <w:szCs w:val="24"/>
                <w:lang w:val="ru-RU"/>
              </w:rPr>
              <w:lastRenderedPageBreak/>
              <w:t>Общее  и</w:t>
            </w:r>
            <w:proofErr w:type="gramEnd"/>
            <w:r w:rsidRPr="006F4BBE">
              <w:rPr>
                <w:sz w:val="24"/>
                <w:szCs w:val="24"/>
                <w:lang w:val="ru-RU"/>
              </w:rPr>
              <w:t xml:space="preserve"> </w:t>
            </w:r>
            <w:r w:rsidRPr="006F4BBE">
              <w:rPr>
                <w:sz w:val="24"/>
                <w:szCs w:val="24"/>
                <w:lang w:val="ru-RU"/>
              </w:rPr>
              <w:lastRenderedPageBreak/>
              <w:t>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t>лирика,  эпос, танец</w:t>
            </w:r>
          </w:p>
        </w:tc>
        <w:tc>
          <w:tcPr>
            <w:tcW w:w="2498" w:type="pct"/>
          </w:tcPr>
          <w:p w14:paraId="4E9AAC7C" w14:textId="54FFEA93" w:rsidR="00E90AB9" w:rsidRPr="006F4BBE" w:rsidRDefault="00E90AB9" w:rsidP="004B2C03">
            <w:pPr>
              <w:ind w:left="137" w:right="128" w:firstLine="142"/>
              <w:rPr>
                <w:sz w:val="24"/>
                <w:szCs w:val="24"/>
                <w:lang w:val="ru-RU"/>
              </w:rPr>
            </w:pPr>
            <w:proofErr w:type="gramStart"/>
            <w:r w:rsidRPr="006F4BBE">
              <w:rPr>
                <w:sz w:val="24"/>
                <w:szCs w:val="24"/>
                <w:lang w:val="ru-RU"/>
              </w:rPr>
              <w:lastRenderedPageBreak/>
              <w:t>Знакомство  со</w:t>
            </w:r>
            <w:proofErr w:type="gramEnd"/>
            <w:r w:rsidRPr="006F4BBE">
              <w:rPr>
                <w:sz w:val="24"/>
                <w:szCs w:val="24"/>
                <w:lang w:val="ru-RU"/>
              </w:rPr>
              <w:t xml:space="preserve">  звучанием  фольклора  разных </w:t>
            </w:r>
            <w:r w:rsidRPr="006F4BBE">
              <w:rPr>
                <w:sz w:val="24"/>
                <w:szCs w:val="24"/>
                <w:lang w:val="ru-RU"/>
              </w:rPr>
              <w:lastRenderedPageBreak/>
              <w:t>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 xml:space="preserve">исполнения. Выявление характерных </w:t>
            </w:r>
            <w:proofErr w:type="gramStart"/>
            <w:r w:rsidRPr="006F4BBE">
              <w:rPr>
                <w:sz w:val="24"/>
                <w:szCs w:val="24"/>
                <w:lang w:val="ru-RU"/>
              </w:rPr>
              <w:t>интонаций  и</w:t>
            </w:r>
            <w:proofErr w:type="gramEnd"/>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4B2C03">
            <w:pPr>
              <w:ind w:left="137" w:right="128" w:firstLine="142"/>
              <w:rPr>
                <w:sz w:val="24"/>
                <w:szCs w:val="24"/>
                <w:lang w:val="ru-RU"/>
              </w:rPr>
            </w:pPr>
            <w:r w:rsidRPr="006F4BBE">
              <w:rPr>
                <w:sz w:val="24"/>
                <w:szCs w:val="24"/>
                <w:lang w:val="ru-RU"/>
              </w:rPr>
              <w:t xml:space="preserve">Выявление общего и особенного при сравнении     танцевальных, лирических и эпических </w:t>
            </w:r>
            <w:proofErr w:type="gramStart"/>
            <w:r w:rsidRPr="006F4BBE">
              <w:rPr>
                <w:sz w:val="24"/>
                <w:szCs w:val="24"/>
                <w:lang w:val="ru-RU"/>
              </w:rPr>
              <w:t>песенных  образцов</w:t>
            </w:r>
            <w:proofErr w:type="gramEnd"/>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4B2C03">
            <w:pPr>
              <w:ind w:left="137" w:right="128" w:firstLine="142"/>
              <w:rPr>
                <w:sz w:val="24"/>
                <w:szCs w:val="24"/>
                <w:lang w:val="ru-RU"/>
              </w:rPr>
            </w:pPr>
            <w:r w:rsidRPr="006F4BBE">
              <w:rPr>
                <w:sz w:val="24"/>
                <w:szCs w:val="24"/>
                <w:lang w:val="ru-RU"/>
              </w:rPr>
              <w:t xml:space="preserve">Разучивание и исполнение народных </w:t>
            </w:r>
            <w:proofErr w:type="gramStart"/>
            <w:r w:rsidRPr="006F4BBE">
              <w:rPr>
                <w:sz w:val="24"/>
                <w:szCs w:val="24"/>
                <w:lang w:val="ru-RU"/>
              </w:rPr>
              <w:t>песен,  танцев</w:t>
            </w:r>
            <w:proofErr w:type="gramEnd"/>
            <w:r w:rsidRPr="006F4BBE">
              <w:rPr>
                <w:sz w:val="24"/>
                <w:szCs w:val="24"/>
                <w:lang w:val="ru-RU"/>
              </w:rPr>
              <w:t>,</w:t>
            </w:r>
            <w:r w:rsidR="0042649C" w:rsidRPr="006F4BBE">
              <w:rPr>
                <w:sz w:val="24"/>
                <w:szCs w:val="24"/>
                <w:lang w:val="ru-RU"/>
              </w:rPr>
              <w:t xml:space="preserve"> </w:t>
            </w:r>
            <w:r w:rsidRPr="006F4BBE">
              <w:rPr>
                <w:sz w:val="24"/>
                <w:szCs w:val="24"/>
                <w:lang w:val="ru-RU"/>
              </w:rPr>
              <w:t xml:space="preserve">эпических сказаний. Двигательная, </w:t>
            </w:r>
            <w:proofErr w:type="gramStart"/>
            <w:r w:rsidRPr="006F4BBE">
              <w:rPr>
                <w:sz w:val="24"/>
                <w:szCs w:val="24"/>
                <w:lang w:val="ru-RU"/>
              </w:rPr>
              <w:t xml:space="preserve">ритмическая,   </w:t>
            </w:r>
            <w:proofErr w:type="gramEnd"/>
            <w:r w:rsidRPr="006F4BBE">
              <w:rPr>
                <w:sz w:val="24"/>
                <w:szCs w:val="24"/>
                <w:lang w:val="ru-RU"/>
              </w:rPr>
              <w:t>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4B2C03">
            <w:pPr>
              <w:ind w:left="137" w:right="128" w:firstLine="142"/>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B2C03">
            <w:pPr>
              <w:ind w:left="137" w:right="128" w:firstLine="142"/>
              <w:rPr>
                <w:sz w:val="24"/>
                <w:szCs w:val="24"/>
                <w:lang w:val="ru-RU"/>
              </w:rPr>
            </w:pPr>
            <w:r w:rsidRPr="006F4BBE">
              <w:rPr>
                <w:sz w:val="24"/>
                <w:szCs w:val="24"/>
                <w:lang w:val="ru-RU"/>
              </w:rPr>
              <w:t xml:space="preserve">Исследовательские проекты, посвящённые музыке </w:t>
            </w:r>
            <w:proofErr w:type="gramStart"/>
            <w:r w:rsidRPr="006F4BBE">
              <w:rPr>
                <w:sz w:val="24"/>
                <w:szCs w:val="24"/>
                <w:lang w:val="ru-RU"/>
              </w:rPr>
              <w:t>разных  народов</w:t>
            </w:r>
            <w:proofErr w:type="gramEnd"/>
            <w:r w:rsidRPr="006F4BBE">
              <w:rPr>
                <w:sz w:val="24"/>
                <w:szCs w:val="24"/>
                <w:lang w:val="ru-RU"/>
              </w:rPr>
              <w:t xml:space="preserve">  России.  </w:t>
            </w:r>
            <w:proofErr w:type="gramStart"/>
            <w:r w:rsidRPr="006F4BBE">
              <w:rPr>
                <w:sz w:val="24"/>
                <w:szCs w:val="24"/>
                <w:lang w:val="ru-RU"/>
              </w:rPr>
              <w:t>Музыкальный  фестиваль</w:t>
            </w:r>
            <w:proofErr w:type="gramEnd"/>
            <w:r w:rsidRPr="006F4BBE">
              <w:rPr>
                <w:sz w:val="24"/>
                <w:szCs w:val="24"/>
                <w:lang w:val="ru-RU"/>
              </w:rPr>
              <w:t xml:space="preserve">  «Наро</w:t>
            </w:r>
            <w:r w:rsidRPr="006F4BBE">
              <w:rPr>
                <w:sz w:val="24"/>
                <w:szCs w:val="24"/>
              </w:rPr>
              <w:t>ды России»</w:t>
            </w:r>
          </w:p>
        </w:tc>
      </w:tr>
      <w:tr w:rsidR="006F4BBE" w:rsidRPr="00B81C98" w14:paraId="123CF4E2" w14:textId="77777777" w:rsidTr="0042649C">
        <w:trPr>
          <w:jc w:val="center"/>
        </w:trPr>
        <w:tc>
          <w:tcPr>
            <w:tcW w:w="627" w:type="pct"/>
          </w:tcPr>
          <w:p w14:paraId="2AC6C6F4" w14:textId="38994344" w:rsidR="00E90AB9" w:rsidRPr="006F4BBE" w:rsidRDefault="00E90AB9" w:rsidP="004B2C03">
            <w:pPr>
              <w:ind w:firstLine="0"/>
              <w:jc w:val="center"/>
              <w:rPr>
                <w:sz w:val="24"/>
                <w:szCs w:val="24"/>
              </w:rPr>
            </w:pPr>
            <w:r w:rsidRPr="006F4BBE">
              <w:rPr>
                <w:sz w:val="24"/>
                <w:szCs w:val="24"/>
              </w:rPr>
              <w:lastRenderedPageBreak/>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4B2C03">
            <w:pPr>
              <w:ind w:left="141" w:right="145"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B2C03">
            <w:pPr>
              <w:ind w:left="141" w:right="145"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4B2C03">
            <w:pPr>
              <w:ind w:left="139" w:right="134"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4B2C03">
            <w:pPr>
              <w:ind w:left="139" w:right="134"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B2C03">
            <w:pPr>
              <w:ind w:left="139" w:right="134"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4B2C03">
            <w:pPr>
              <w:ind w:left="137" w:right="128" w:firstLine="284"/>
              <w:rPr>
                <w:sz w:val="24"/>
                <w:szCs w:val="24"/>
                <w:lang w:val="ru-RU"/>
              </w:rPr>
            </w:pPr>
            <w:proofErr w:type="gramStart"/>
            <w:r w:rsidRPr="006F4BBE">
              <w:rPr>
                <w:sz w:val="24"/>
                <w:szCs w:val="24"/>
                <w:lang w:val="ru-RU"/>
              </w:rPr>
              <w:t>Сравнение  аутентичного</w:t>
            </w:r>
            <w:proofErr w:type="gramEnd"/>
            <w:r w:rsidRPr="006F4BBE">
              <w:rPr>
                <w:sz w:val="24"/>
                <w:szCs w:val="24"/>
                <w:lang w:val="ru-RU"/>
              </w:rPr>
              <w:t xml:space="preserve">  звучания  фольклора  и фольклорных мелодий в композиторской обработке.  </w:t>
            </w:r>
            <w:proofErr w:type="gramStart"/>
            <w:r w:rsidRPr="006F4BBE">
              <w:rPr>
                <w:sz w:val="24"/>
                <w:szCs w:val="24"/>
                <w:lang w:val="ru-RU"/>
              </w:rPr>
              <w:t>Разучивание,  исполнение</w:t>
            </w:r>
            <w:proofErr w:type="gramEnd"/>
            <w:r w:rsidRPr="006F4BBE">
              <w:rPr>
                <w:sz w:val="24"/>
                <w:szCs w:val="24"/>
                <w:lang w:val="ru-RU"/>
              </w:rPr>
              <w:t xml:space="preserve">  народной  песни  в композиторской обработке.</w:t>
            </w:r>
          </w:p>
          <w:p w14:paraId="3DBA0C9F" w14:textId="2AEBA671" w:rsidR="00E90AB9" w:rsidRPr="006F4BBE" w:rsidRDefault="00E90AB9" w:rsidP="004B2C03">
            <w:pPr>
              <w:ind w:left="137" w:right="128" w:firstLine="284"/>
              <w:rPr>
                <w:sz w:val="24"/>
                <w:szCs w:val="24"/>
                <w:lang w:val="ru-RU"/>
              </w:rPr>
            </w:pPr>
            <w:proofErr w:type="gramStart"/>
            <w:r w:rsidRPr="006F4BBE">
              <w:rPr>
                <w:sz w:val="24"/>
                <w:szCs w:val="24"/>
                <w:lang w:val="ru-RU"/>
              </w:rPr>
              <w:t>Знакомство  с</w:t>
            </w:r>
            <w:proofErr w:type="gramEnd"/>
            <w:r w:rsidRPr="006F4BBE">
              <w:rPr>
                <w:sz w:val="24"/>
                <w:szCs w:val="24"/>
                <w:lang w:val="ru-RU"/>
              </w:rPr>
              <w:t xml:space="preserve">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proofErr w:type="gramStart"/>
            <w:r w:rsidRPr="006F4BBE">
              <w:rPr>
                <w:sz w:val="24"/>
                <w:szCs w:val="24"/>
                <w:lang w:val="ru-RU"/>
              </w:rPr>
              <w:t>обработки,  развития</w:t>
            </w:r>
            <w:proofErr w:type="gramEnd"/>
            <w:r w:rsidRPr="006F4BBE">
              <w:rPr>
                <w:sz w:val="24"/>
                <w:szCs w:val="24"/>
                <w:lang w:val="ru-RU"/>
              </w:rPr>
              <w:t xml:space="preserve">  фольклорного  тематического  материала.</w:t>
            </w:r>
          </w:p>
          <w:p w14:paraId="2582F9A5" w14:textId="77777777" w:rsidR="00E90AB9" w:rsidRPr="006F4BBE" w:rsidRDefault="00E90AB9" w:rsidP="004B2C03">
            <w:pPr>
              <w:ind w:left="137" w:right="128" w:firstLine="284"/>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B2C03">
            <w:pPr>
              <w:ind w:left="137" w:right="128" w:firstLine="284"/>
              <w:rPr>
                <w:sz w:val="24"/>
                <w:szCs w:val="24"/>
                <w:lang w:val="ru-RU"/>
              </w:rPr>
            </w:pPr>
            <w:r w:rsidRPr="006F4BBE">
              <w:rPr>
                <w:sz w:val="24"/>
                <w:szCs w:val="24"/>
                <w:lang w:val="ru-RU"/>
              </w:rPr>
              <w:t xml:space="preserve">Исследовательские, творческие проекты, </w:t>
            </w:r>
            <w:proofErr w:type="gramStart"/>
            <w:r w:rsidRPr="006F4BBE">
              <w:rPr>
                <w:sz w:val="24"/>
                <w:szCs w:val="24"/>
                <w:lang w:val="ru-RU"/>
              </w:rPr>
              <w:t>раскрывающие  тему</w:t>
            </w:r>
            <w:proofErr w:type="gramEnd"/>
            <w:r w:rsidRPr="006F4BBE">
              <w:rPr>
                <w:sz w:val="24"/>
                <w:szCs w:val="24"/>
                <w:lang w:val="ru-RU"/>
              </w:rPr>
              <w:t xml:space="preserve">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w:t>
            </w:r>
            <w:proofErr w:type="gramStart"/>
            <w:r w:rsidRPr="006F4BBE">
              <w:rPr>
                <w:sz w:val="24"/>
                <w:szCs w:val="24"/>
                <w:lang w:val="ru-RU"/>
              </w:rPr>
              <w:t>просмотр  фильма</w:t>
            </w:r>
            <w:proofErr w:type="gramEnd"/>
            <w:r w:rsidRPr="006F4BBE">
              <w:rPr>
                <w:sz w:val="24"/>
                <w:szCs w:val="24"/>
                <w:lang w:val="ru-RU"/>
              </w:rPr>
              <w:t>,</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B81C98" w14:paraId="52F40F66" w14:textId="77777777" w:rsidTr="0042649C">
        <w:trPr>
          <w:jc w:val="center"/>
        </w:trPr>
        <w:tc>
          <w:tcPr>
            <w:tcW w:w="627" w:type="pct"/>
          </w:tcPr>
          <w:p w14:paraId="17C91CFC" w14:textId="1063AFEE" w:rsidR="00E90AB9" w:rsidRPr="006F4BBE" w:rsidRDefault="00E90AB9" w:rsidP="004B2C03">
            <w:pPr>
              <w:ind w:firstLine="0"/>
              <w:jc w:val="center"/>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B2C03">
            <w:pPr>
              <w:ind w:left="141" w:right="145"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4B2C03">
            <w:pPr>
              <w:ind w:left="139" w:right="134"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B2C03">
            <w:pPr>
              <w:ind w:left="139" w:right="134"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4B2C03">
            <w:pPr>
              <w:ind w:left="137" w:right="128" w:firstLine="284"/>
              <w:rPr>
                <w:sz w:val="24"/>
                <w:szCs w:val="24"/>
                <w:lang w:val="ru-RU"/>
              </w:rPr>
            </w:pPr>
            <w:r w:rsidRPr="006F4BBE">
              <w:rPr>
                <w:sz w:val="24"/>
                <w:szCs w:val="24"/>
                <w:lang w:val="ru-RU"/>
              </w:rPr>
              <w:t xml:space="preserve">Знакомство с </w:t>
            </w:r>
            <w:proofErr w:type="gramStart"/>
            <w:r w:rsidRPr="006F4BBE">
              <w:rPr>
                <w:sz w:val="24"/>
                <w:szCs w:val="24"/>
                <w:lang w:val="ru-RU"/>
              </w:rPr>
              <w:t>примерами  смешения</w:t>
            </w:r>
            <w:proofErr w:type="gramEnd"/>
            <w:r w:rsidRPr="006F4BBE">
              <w:rPr>
                <w:sz w:val="24"/>
                <w:szCs w:val="24"/>
                <w:lang w:val="ru-RU"/>
              </w:rPr>
              <w:t xml:space="preserve">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proofErr w:type="gramStart"/>
            <w:r w:rsidRPr="006F4BBE">
              <w:rPr>
                <w:sz w:val="24"/>
                <w:szCs w:val="24"/>
                <w:lang w:val="ru-RU"/>
              </w:rPr>
              <w:t>современных  этноисполнителей</w:t>
            </w:r>
            <w:proofErr w:type="gramEnd"/>
            <w:r w:rsidRPr="006F4BBE">
              <w:rPr>
                <w:sz w:val="24"/>
                <w:szCs w:val="24"/>
                <w:lang w:val="ru-RU"/>
              </w:rPr>
              <w:t>,  исследователей традиционного фольклора.</w:t>
            </w:r>
          </w:p>
          <w:p w14:paraId="78FFE066" w14:textId="77777777" w:rsidR="00E90AB9" w:rsidRPr="006F4BBE" w:rsidRDefault="00E90AB9" w:rsidP="004B2C03">
            <w:pPr>
              <w:ind w:left="137" w:right="128" w:firstLine="284"/>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B2C03">
            <w:pPr>
              <w:ind w:left="137" w:right="128" w:firstLine="284"/>
              <w:rPr>
                <w:sz w:val="24"/>
                <w:szCs w:val="24"/>
                <w:lang w:val="ru-RU"/>
              </w:rPr>
            </w:pPr>
            <w:proofErr w:type="gramStart"/>
            <w:r w:rsidRPr="006F4BBE">
              <w:rPr>
                <w:sz w:val="24"/>
                <w:szCs w:val="24"/>
                <w:lang w:val="ru-RU"/>
              </w:rPr>
              <w:t>Участие  в</w:t>
            </w:r>
            <w:proofErr w:type="gramEnd"/>
            <w:r w:rsidRPr="006F4BBE">
              <w:rPr>
                <w:sz w:val="24"/>
                <w:szCs w:val="24"/>
                <w:lang w:val="ru-RU"/>
              </w:rPr>
              <w:t xml:space="preserve">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1" w:name="_Toc97148686"/>
      <w:r w:rsidRPr="006F4BBE">
        <w:t>Модуль № 3 «Музыка народов мира»</w:t>
      </w:r>
      <w:bookmarkEnd w:id="581"/>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proofErr w:type="gramStart"/>
            <w:r w:rsidRPr="006F4BBE">
              <w:rPr>
                <w:sz w:val="24"/>
                <w:szCs w:val="24"/>
              </w:rPr>
              <w:t>Виды  деятельности</w:t>
            </w:r>
            <w:proofErr w:type="gramEnd"/>
            <w:r w:rsidRPr="006F4BBE">
              <w:rPr>
                <w:sz w:val="24"/>
                <w:szCs w:val="24"/>
              </w:rPr>
              <w:t xml:space="preserve"> обучающихся</w:t>
            </w:r>
          </w:p>
        </w:tc>
      </w:tr>
      <w:tr w:rsidR="006F4BBE" w:rsidRPr="00B81C98" w14:paraId="40DA8C9A" w14:textId="77777777" w:rsidTr="0042649C">
        <w:trPr>
          <w:jc w:val="center"/>
        </w:trPr>
        <w:tc>
          <w:tcPr>
            <w:tcW w:w="1267" w:type="dxa"/>
          </w:tcPr>
          <w:p w14:paraId="695AC81D" w14:textId="74BC67DB" w:rsidR="0042649C" w:rsidRPr="006F4BBE" w:rsidRDefault="0042649C" w:rsidP="004B2C03">
            <w:pPr>
              <w:ind w:firstLine="0"/>
              <w:jc w:val="center"/>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B2C03">
            <w:pPr>
              <w:ind w:left="141" w:right="108" w:firstLine="0"/>
              <w:rPr>
                <w:sz w:val="24"/>
                <w:szCs w:val="24"/>
                <w:lang w:val="ru-RU"/>
              </w:rPr>
            </w:pPr>
            <w:r w:rsidRPr="006F4BBE">
              <w:rPr>
                <w:sz w:val="24"/>
                <w:szCs w:val="24"/>
                <w:lang w:val="ru-RU"/>
              </w:rPr>
              <w:t>Музыка –</w:t>
            </w:r>
          </w:p>
          <w:p w14:paraId="5ABBF6D8" w14:textId="327E74B6" w:rsidR="0042649C" w:rsidRPr="006F4BBE" w:rsidRDefault="0042649C" w:rsidP="004B2C03">
            <w:pPr>
              <w:ind w:left="141" w:right="108"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B2C03">
            <w:pPr>
              <w:ind w:left="164" w:right="106" w:firstLine="142"/>
              <w:rPr>
                <w:sz w:val="24"/>
                <w:szCs w:val="24"/>
                <w:lang w:val="ru-RU"/>
              </w:rPr>
            </w:pPr>
            <w:r w:rsidRPr="006F4BBE">
              <w:rPr>
                <w:sz w:val="24"/>
                <w:szCs w:val="24"/>
                <w:lang w:val="ru-RU"/>
              </w:rPr>
              <w:t xml:space="preserve">Археологические находки, легенды </w:t>
            </w:r>
            <w:proofErr w:type="gramStart"/>
            <w:r w:rsidRPr="006F4BBE">
              <w:rPr>
                <w:sz w:val="24"/>
                <w:szCs w:val="24"/>
                <w:lang w:val="ru-RU"/>
              </w:rPr>
              <w:t>и  сказания</w:t>
            </w:r>
            <w:proofErr w:type="gramEnd"/>
            <w:r w:rsidRPr="006F4BBE">
              <w:rPr>
                <w:sz w:val="24"/>
                <w:szCs w:val="24"/>
                <w:lang w:val="ru-RU"/>
              </w:rPr>
              <w:t xml:space="preserve">  о музыке древних.</w:t>
            </w:r>
          </w:p>
          <w:p w14:paraId="77F9B566" w14:textId="785E53F4" w:rsidR="0042649C" w:rsidRPr="006F4BBE" w:rsidRDefault="0042649C" w:rsidP="004B2C03">
            <w:pPr>
              <w:ind w:left="164" w:right="106" w:firstLine="142"/>
              <w:rPr>
                <w:sz w:val="24"/>
                <w:szCs w:val="24"/>
                <w:lang w:val="ru-RU"/>
              </w:rPr>
            </w:pPr>
            <w:r w:rsidRPr="006F4BBE">
              <w:rPr>
                <w:sz w:val="24"/>
                <w:szCs w:val="24"/>
                <w:lang w:val="ru-RU"/>
              </w:rPr>
              <w:t>Древняя Греция – колыбель европейской культуры (</w:t>
            </w:r>
            <w:proofErr w:type="gramStart"/>
            <w:r w:rsidRPr="006F4BBE">
              <w:rPr>
                <w:sz w:val="24"/>
                <w:szCs w:val="24"/>
                <w:lang w:val="ru-RU"/>
              </w:rPr>
              <w:t>театр,  хор</w:t>
            </w:r>
            <w:proofErr w:type="gramEnd"/>
            <w:r w:rsidRPr="006F4BBE">
              <w:rPr>
                <w:sz w:val="24"/>
                <w:szCs w:val="24"/>
                <w:lang w:val="ru-RU"/>
              </w:rPr>
              <w:t>, оркестр, лады,  учение о гармонии и др.)</w:t>
            </w:r>
          </w:p>
        </w:tc>
        <w:tc>
          <w:tcPr>
            <w:tcW w:w="4924" w:type="dxa"/>
          </w:tcPr>
          <w:p w14:paraId="22F70248" w14:textId="300E6E63" w:rsidR="0042649C" w:rsidRPr="006F4BBE" w:rsidRDefault="0042649C" w:rsidP="004B2C03">
            <w:pPr>
              <w:ind w:left="166" w:right="220" w:firstLine="283"/>
              <w:rPr>
                <w:sz w:val="24"/>
                <w:szCs w:val="24"/>
                <w:lang w:val="ru-RU"/>
              </w:rPr>
            </w:pPr>
            <w:r w:rsidRPr="006F4BBE">
              <w:rPr>
                <w:sz w:val="24"/>
                <w:szCs w:val="24"/>
                <w:lang w:val="ru-RU"/>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roofErr w:type="gramStart"/>
            <w:r w:rsidRPr="006F4BBE">
              <w:rPr>
                <w:sz w:val="24"/>
                <w:szCs w:val="24"/>
                <w:lang w:val="ru-RU"/>
              </w:rPr>
              <w:t>Импровизация  в</w:t>
            </w:r>
            <w:proofErr w:type="gramEnd"/>
            <w:r w:rsidRPr="006F4BBE">
              <w:rPr>
                <w:sz w:val="24"/>
                <w:szCs w:val="24"/>
                <w:lang w:val="ru-RU"/>
              </w:rPr>
              <w:t xml:space="preserve">  духе  древнего  обряда  (вызывание дождя, поклонение тотемному животному и т.   п.). Озвучивание, театрализация легенды/миф </w:t>
            </w:r>
            <w:proofErr w:type="gramStart"/>
            <w:r w:rsidRPr="006F4BBE">
              <w:rPr>
                <w:sz w:val="24"/>
                <w:szCs w:val="24"/>
                <w:lang w:val="ru-RU"/>
              </w:rPr>
              <w:t>о  музыке</w:t>
            </w:r>
            <w:proofErr w:type="gramEnd"/>
            <w:r w:rsidRPr="006F4BBE">
              <w:rPr>
                <w:sz w:val="24"/>
                <w:szCs w:val="24"/>
                <w:lang w:val="ru-RU"/>
              </w:rPr>
              <w:t>.</w:t>
            </w:r>
          </w:p>
          <w:p w14:paraId="791F5992" w14:textId="77777777" w:rsidR="0042649C" w:rsidRPr="006F4BBE" w:rsidRDefault="0042649C" w:rsidP="004B2C03">
            <w:pPr>
              <w:ind w:left="166" w:right="220" w:firstLine="283"/>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B2C03">
            <w:pPr>
              <w:ind w:left="166" w:right="220" w:firstLine="283"/>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w:t>
            </w:r>
            <w:proofErr w:type="gramStart"/>
            <w:r w:rsidRPr="006F4BBE">
              <w:rPr>
                <w:sz w:val="24"/>
                <w:szCs w:val="24"/>
                <w:lang w:val="ru-RU"/>
              </w:rPr>
              <w:t>Древней  Греции</w:t>
            </w:r>
            <w:proofErr w:type="gramEnd"/>
            <w:r w:rsidRPr="006F4BBE">
              <w:rPr>
                <w:sz w:val="24"/>
                <w:szCs w:val="24"/>
                <w:lang w:val="ru-RU"/>
              </w:rPr>
              <w:t xml:space="preserve">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B81C98" w14:paraId="203BAD86" w14:textId="77777777" w:rsidTr="0042649C">
        <w:trPr>
          <w:jc w:val="center"/>
        </w:trPr>
        <w:tc>
          <w:tcPr>
            <w:tcW w:w="1267" w:type="dxa"/>
          </w:tcPr>
          <w:p w14:paraId="46F56BA0" w14:textId="61BE4BB9" w:rsidR="0042649C" w:rsidRPr="006F4BBE" w:rsidRDefault="0042649C" w:rsidP="004B2C03">
            <w:pPr>
              <w:ind w:firstLine="0"/>
              <w:jc w:val="center"/>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B2C03">
            <w:pPr>
              <w:ind w:left="141" w:right="108"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B2C03">
            <w:pPr>
              <w:ind w:left="164" w:right="106" w:firstLine="142"/>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B2C03">
            <w:pPr>
              <w:ind w:left="164" w:right="106" w:firstLine="142"/>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B2C03">
            <w:pPr>
              <w:ind w:left="166" w:right="220" w:firstLine="283"/>
              <w:rPr>
                <w:sz w:val="24"/>
                <w:szCs w:val="24"/>
                <w:lang w:val="ru-RU"/>
              </w:rPr>
            </w:pPr>
            <w:r w:rsidRPr="006F4BBE">
              <w:rPr>
                <w:sz w:val="24"/>
                <w:szCs w:val="24"/>
                <w:lang w:val="ru-RU"/>
              </w:rPr>
              <w:t xml:space="preserve">Выявление характерных интонаций и ритмов в   звучании традиционной музыки народов Европы. Выявление общего и особенного при сравнении     </w:t>
            </w:r>
            <w:proofErr w:type="gramStart"/>
            <w:r w:rsidRPr="006F4BBE">
              <w:rPr>
                <w:sz w:val="24"/>
                <w:szCs w:val="24"/>
                <w:lang w:val="ru-RU"/>
              </w:rPr>
              <w:t>изучаемых  образцов</w:t>
            </w:r>
            <w:proofErr w:type="gramEnd"/>
            <w:r w:rsidRPr="006F4BBE">
              <w:rPr>
                <w:sz w:val="24"/>
                <w:szCs w:val="24"/>
                <w:lang w:val="ru-RU"/>
              </w:rPr>
              <w:t xml:space="preserve">  европейского  фольклора  и  фольклора народов России. Разучивание и исполнение народных </w:t>
            </w:r>
            <w:proofErr w:type="gramStart"/>
            <w:r w:rsidRPr="006F4BBE">
              <w:rPr>
                <w:sz w:val="24"/>
                <w:szCs w:val="24"/>
                <w:lang w:val="ru-RU"/>
              </w:rPr>
              <w:t>песен,  танцев</w:t>
            </w:r>
            <w:proofErr w:type="gramEnd"/>
            <w:r w:rsidRPr="006F4BBE">
              <w:rPr>
                <w:sz w:val="24"/>
                <w:szCs w:val="24"/>
                <w:lang w:val="ru-RU"/>
              </w:rPr>
              <w:t xml:space="preserve">. Двигательная, ритмическая, </w:t>
            </w:r>
            <w:proofErr w:type="gramStart"/>
            <w:r w:rsidRPr="006F4BBE">
              <w:rPr>
                <w:sz w:val="24"/>
                <w:szCs w:val="24"/>
                <w:lang w:val="ru-RU"/>
              </w:rPr>
              <w:t>интонационная  импровизация</w:t>
            </w:r>
            <w:proofErr w:type="gramEnd"/>
            <w:r w:rsidRPr="006F4BBE">
              <w:rPr>
                <w:sz w:val="24"/>
                <w:szCs w:val="24"/>
                <w:lang w:val="ru-RU"/>
              </w:rPr>
              <w:t xml:space="preserve"> по мотивам изученных традиций народов  Европы (в том числе в форме    рондо)</w:t>
            </w:r>
          </w:p>
        </w:tc>
      </w:tr>
      <w:tr w:rsidR="006F4BBE" w:rsidRPr="00B81C98"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B2C03">
            <w:pPr>
              <w:ind w:firstLine="0"/>
              <w:jc w:val="center"/>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B2C03">
            <w:pPr>
              <w:ind w:left="141" w:right="108"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B2C03">
            <w:pPr>
              <w:ind w:left="164" w:right="106" w:firstLine="142"/>
              <w:rPr>
                <w:sz w:val="24"/>
                <w:szCs w:val="24"/>
                <w:lang w:val="ru-RU"/>
              </w:rPr>
            </w:pPr>
            <w:r w:rsidRPr="006F4BBE">
              <w:rPr>
                <w:sz w:val="24"/>
                <w:szCs w:val="24"/>
                <w:lang w:val="ru-RU"/>
              </w:rPr>
              <w:t xml:space="preserve">Африканская </w:t>
            </w:r>
            <w:proofErr w:type="gramStart"/>
            <w:r w:rsidRPr="006F4BBE">
              <w:rPr>
                <w:sz w:val="24"/>
                <w:szCs w:val="24"/>
                <w:lang w:val="ru-RU"/>
              </w:rPr>
              <w:t>музыка  –</w:t>
            </w:r>
            <w:proofErr w:type="gramEnd"/>
            <w:r w:rsidRPr="006F4BBE">
              <w:rPr>
                <w:sz w:val="24"/>
                <w:szCs w:val="24"/>
                <w:lang w:val="ru-RU"/>
              </w:rPr>
              <w:t xml:space="preserve"> стихия ритма.</w:t>
            </w:r>
          </w:p>
          <w:p w14:paraId="5914B008" w14:textId="3E1F5954" w:rsidR="0042649C" w:rsidRPr="006F4BBE" w:rsidRDefault="0042649C" w:rsidP="004B2C03">
            <w:pPr>
              <w:ind w:left="164" w:right="106" w:firstLine="142"/>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xml:space="preserve">, уникальные традиции, музыкальные инструменты. Представления о </w:t>
            </w:r>
            <w:r w:rsidRPr="006F4BBE">
              <w:rPr>
                <w:sz w:val="24"/>
                <w:szCs w:val="24"/>
                <w:lang w:val="ru-RU"/>
              </w:rPr>
              <w:lastRenderedPageBreak/>
              <w:t>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B2C03">
            <w:pPr>
              <w:ind w:left="166" w:right="220" w:firstLine="283"/>
              <w:rPr>
                <w:sz w:val="24"/>
                <w:szCs w:val="24"/>
                <w:lang w:val="ru-RU"/>
              </w:rPr>
            </w:pPr>
            <w:r w:rsidRPr="006F4BBE">
              <w:rPr>
                <w:sz w:val="24"/>
                <w:szCs w:val="24"/>
                <w:lang w:val="ru-RU"/>
              </w:rPr>
              <w:lastRenderedPageBreak/>
              <w:t xml:space="preserve">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w:t>
            </w:r>
            <w:proofErr w:type="gramStart"/>
            <w:r w:rsidRPr="006F4BBE">
              <w:rPr>
                <w:sz w:val="24"/>
                <w:szCs w:val="24"/>
                <w:lang w:val="ru-RU"/>
              </w:rPr>
              <w:t>песен,  танцев</w:t>
            </w:r>
            <w:proofErr w:type="gramEnd"/>
            <w:r w:rsidRPr="006F4BBE">
              <w:rPr>
                <w:sz w:val="24"/>
                <w:szCs w:val="24"/>
                <w:lang w:val="ru-RU"/>
              </w:rPr>
              <w:t xml:space="preserve">. Коллективные ритмические импровизации на шумовых и </w:t>
            </w:r>
            <w:proofErr w:type="gramStart"/>
            <w:r w:rsidRPr="006F4BBE">
              <w:rPr>
                <w:sz w:val="24"/>
                <w:szCs w:val="24"/>
                <w:lang w:val="ru-RU"/>
              </w:rPr>
              <w:t>ударных  инструментах</w:t>
            </w:r>
            <w:proofErr w:type="gramEnd"/>
            <w:r w:rsidRPr="006F4BBE">
              <w:rPr>
                <w:sz w:val="24"/>
                <w:szCs w:val="24"/>
                <w:lang w:val="ru-RU"/>
              </w:rPr>
              <w:t>.</w:t>
            </w:r>
          </w:p>
          <w:p w14:paraId="23F24255" w14:textId="77777777" w:rsidR="0042649C" w:rsidRPr="006F4BBE" w:rsidRDefault="0042649C" w:rsidP="004B2C03">
            <w:pPr>
              <w:ind w:left="166" w:right="220" w:firstLine="283"/>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B2C03">
            <w:pPr>
              <w:ind w:left="166" w:right="220" w:firstLine="283"/>
              <w:rPr>
                <w:sz w:val="24"/>
                <w:szCs w:val="24"/>
                <w:lang w:val="ru-RU"/>
              </w:rPr>
            </w:pPr>
            <w:r w:rsidRPr="006F4BBE">
              <w:rPr>
                <w:sz w:val="24"/>
                <w:szCs w:val="24"/>
                <w:lang w:val="ru-RU"/>
              </w:rPr>
              <w:t xml:space="preserve">Исследовательские </w:t>
            </w:r>
            <w:proofErr w:type="gramStart"/>
            <w:r w:rsidRPr="006F4BBE">
              <w:rPr>
                <w:sz w:val="24"/>
                <w:szCs w:val="24"/>
                <w:lang w:val="ru-RU"/>
              </w:rPr>
              <w:t>проекты  по</w:t>
            </w:r>
            <w:proofErr w:type="gramEnd"/>
            <w:r w:rsidRPr="006F4BBE">
              <w:rPr>
                <w:sz w:val="24"/>
                <w:szCs w:val="24"/>
                <w:lang w:val="ru-RU"/>
              </w:rPr>
              <w:t xml:space="preserve">  теме  «Музыка стран Азии  и Африки»</w:t>
            </w:r>
          </w:p>
        </w:tc>
      </w:tr>
      <w:tr w:rsidR="006F4BBE" w:rsidRPr="00B81C98"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B2C03">
            <w:pPr>
              <w:ind w:firstLine="0"/>
              <w:jc w:val="center"/>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B2C03">
            <w:pPr>
              <w:ind w:left="141" w:right="249" w:firstLine="0"/>
              <w:rPr>
                <w:sz w:val="24"/>
                <w:szCs w:val="24"/>
                <w:lang w:val="ru-RU"/>
              </w:rPr>
            </w:pPr>
            <w:r w:rsidRPr="006F4BBE">
              <w:rPr>
                <w:sz w:val="24"/>
                <w:szCs w:val="24"/>
                <w:lang w:val="ru-RU"/>
              </w:rPr>
              <w:t>Народная</w:t>
            </w:r>
          </w:p>
          <w:p w14:paraId="35C32176" w14:textId="77777777" w:rsidR="0042649C" w:rsidRPr="006F4BBE" w:rsidRDefault="0042649C" w:rsidP="004B2C03">
            <w:pPr>
              <w:ind w:left="141" w:right="249" w:firstLine="0"/>
              <w:rPr>
                <w:sz w:val="24"/>
                <w:szCs w:val="24"/>
                <w:lang w:val="ru-RU"/>
              </w:rPr>
            </w:pPr>
            <w:r w:rsidRPr="006F4BBE">
              <w:rPr>
                <w:sz w:val="24"/>
                <w:szCs w:val="24"/>
                <w:lang w:val="ru-RU"/>
              </w:rPr>
              <w:t>Музыка</w:t>
            </w:r>
          </w:p>
          <w:p w14:paraId="19E76B09" w14:textId="77777777" w:rsidR="0042649C" w:rsidRPr="006F4BBE" w:rsidRDefault="0042649C" w:rsidP="004B2C03">
            <w:pPr>
              <w:ind w:left="141" w:right="249" w:firstLine="0"/>
              <w:rPr>
                <w:sz w:val="24"/>
                <w:szCs w:val="24"/>
                <w:lang w:val="ru-RU"/>
              </w:rPr>
            </w:pPr>
            <w:r w:rsidRPr="006F4BBE">
              <w:rPr>
                <w:sz w:val="24"/>
                <w:szCs w:val="24"/>
                <w:lang w:val="ru-RU"/>
              </w:rPr>
              <w:t>Амери-</w:t>
            </w:r>
          </w:p>
          <w:p w14:paraId="5E01F077" w14:textId="77777777" w:rsidR="0042649C" w:rsidRPr="006F4BBE" w:rsidRDefault="0042649C" w:rsidP="004B2C03">
            <w:pPr>
              <w:ind w:left="141" w:right="249" w:firstLine="0"/>
              <w:rPr>
                <w:sz w:val="24"/>
                <w:szCs w:val="24"/>
                <w:lang w:val="ru-RU"/>
              </w:rPr>
            </w:pPr>
            <w:r w:rsidRPr="006F4BBE">
              <w:rPr>
                <w:sz w:val="24"/>
                <w:szCs w:val="24"/>
                <w:lang w:val="ru-RU"/>
              </w:rPr>
              <w:t>канского</w:t>
            </w:r>
          </w:p>
          <w:p w14:paraId="0B72E7EA" w14:textId="77777777" w:rsidR="0042649C" w:rsidRPr="006F4BBE" w:rsidRDefault="0042649C" w:rsidP="004B2C03">
            <w:pPr>
              <w:ind w:left="141" w:right="249" w:firstLine="0"/>
              <w:rPr>
                <w:sz w:val="24"/>
                <w:szCs w:val="24"/>
                <w:lang w:val="ru-RU"/>
              </w:rPr>
            </w:pPr>
            <w:r w:rsidRPr="006F4BBE">
              <w:rPr>
                <w:sz w:val="24"/>
                <w:szCs w:val="24"/>
                <w:lang w:val="ru-RU"/>
              </w:rPr>
              <w:t>континен-</w:t>
            </w:r>
          </w:p>
          <w:p w14:paraId="5E48747B" w14:textId="5237B7F3" w:rsidR="0042649C" w:rsidRPr="006F4BBE" w:rsidRDefault="0042649C" w:rsidP="004B2C03">
            <w:pPr>
              <w:ind w:left="141" w:right="249"/>
              <w:rPr>
                <w:sz w:val="24"/>
                <w:szCs w:val="24"/>
                <w:lang w:val="ru-RU"/>
              </w:rPr>
            </w:pPr>
            <w:r w:rsidRPr="006F4BBE">
              <w:rPr>
                <w:sz w:val="24"/>
                <w:szCs w:val="24"/>
                <w:lang w:val="ru-RU"/>
              </w:rPr>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B2C03">
            <w:pPr>
              <w:ind w:left="164" w:right="106" w:firstLine="0"/>
              <w:rPr>
                <w:sz w:val="24"/>
                <w:szCs w:val="24"/>
                <w:lang w:val="ru-RU"/>
              </w:rPr>
            </w:pPr>
            <w:r w:rsidRPr="006F4BBE">
              <w:rPr>
                <w:sz w:val="24"/>
                <w:szCs w:val="24"/>
                <w:lang w:val="ru-RU"/>
              </w:rPr>
              <w:t>Стили и жанры</w:t>
            </w:r>
          </w:p>
          <w:p w14:paraId="4A743E81" w14:textId="77777777" w:rsidR="0042649C" w:rsidRPr="006F4BBE" w:rsidRDefault="0042649C" w:rsidP="004B2C03">
            <w:pPr>
              <w:ind w:left="164" w:right="106" w:firstLine="0"/>
              <w:rPr>
                <w:sz w:val="24"/>
                <w:szCs w:val="24"/>
                <w:lang w:val="ru-RU"/>
              </w:rPr>
            </w:pPr>
            <w:proofErr w:type="gramStart"/>
            <w:r w:rsidRPr="006F4BBE">
              <w:rPr>
                <w:sz w:val="24"/>
                <w:szCs w:val="24"/>
                <w:lang w:val="ru-RU"/>
              </w:rPr>
              <w:t>американской  му</w:t>
            </w:r>
            <w:proofErr w:type="gramEnd"/>
            <w:r w:rsidRPr="006F4BBE">
              <w:rPr>
                <w:sz w:val="24"/>
                <w:szCs w:val="24"/>
                <w:lang w:val="ru-RU"/>
              </w:rPr>
              <w:t>-</w:t>
            </w:r>
          </w:p>
          <w:p w14:paraId="688EB60D" w14:textId="77777777" w:rsidR="0042649C" w:rsidRPr="006F4BBE" w:rsidRDefault="0042649C" w:rsidP="004B2C03">
            <w:pPr>
              <w:ind w:left="164" w:right="106" w:firstLine="0"/>
              <w:rPr>
                <w:sz w:val="24"/>
                <w:szCs w:val="24"/>
                <w:lang w:val="ru-RU"/>
              </w:rPr>
            </w:pPr>
            <w:proofErr w:type="gramStart"/>
            <w:r w:rsidRPr="006F4BBE">
              <w:rPr>
                <w:sz w:val="24"/>
                <w:szCs w:val="24"/>
                <w:lang w:val="ru-RU"/>
              </w:rPr>
              <w:t>зыки  (</w:t>
            </w:r>
            <w:proofErr w:type="gramEnd"/>
            <w:r w:rsidRPr="006F4BBE">
              <w:rPr>
                <w:sz w:val="24"/>
                <w:szCs w:val="24"/>
                <w:lang w:val="ru-RU"/>
              </w:rPr>
              <w:t>кантри,</w:t>
            </w:r>
          </w:p>
          <w:p w14:paraId="45EAECBC" w14:textId="77777777" w:rsidR="0042649C" w:rsidRPr="006F4BBE" w:rsidRDefault="0042649C" w:rsidP="004B2C03">
            <w:pPr>
              <w:ind w:left="164" w:right="106" w:firstLine="0"/>
              <w:rPr>
                <w:sz w:val="24"/>
                <w:szCs w:val="24"/>
                <w:lang w:val="ru-RU"/>
              </w:rPr>
            </w:pPr>
            <w:r w:rsidRPr="006F4BBE">
              <w:rPr>
                <w:sz w:val="24"/>
                <w:szCs w:val="24"/>
                <w:lang w:val="ru-RU"/>
              </w:rPr>
              <w:t>блюз, спиричуэлс,</w:t>
            </w:r>
          </w:p>
          <w:p w14:paraId="6088C43B" w14:textId="77777777" w:rsidR="0042649C" w:rsidRPr="006F4BBE" w:rsidRDefault="0042649C" w:rsidP="004B2C03">
            <w:pPr>
              <w:ind w:left="164" w:right="106" w:firstLine="0"/>
              <w:rPr>
                <w:sz w:val="24"/>
                <w:szCs w:val="24"/>
                <w:lang w:val="ru-RU"/>
              </w:rPr>
            </w:pPr>
            <w:r w:rsidRPr="006F4BBE">
              <w:rPr>
                <w:sz w:val="24"/>
                <w:szCs w:val="24"/>
                <w:lang w:val="ru-RU"/>
              </w:rPr>
              <w:t>самба, босса-нова</w:t>
            </w:r>
          </w:p>
          <w:p w14:paraId="79DD06C3" w14:textId="77777777" w:rsidR="0042649C" w:rsidRPr="006F4BBE" w:rsidRDefault="0042649C" w:rsidP="004B2C03">
            <w:pPr>
              <w:ind w:left="164" w:right="106" w:firstLine="0"/>
              <w:rPr>
                <w:sz w:val="24"/>
                <w:szCs w:val="24"/>
                <w:lang w:val="ru-RU"/>
              </w:rPr>
            </w:pPr>
            <w:proofErr w:type="gramStart"/>
            <w:r w:rsidRPr="006F4BBE">
              <w:rPr>
                <w:sz w:val="24"/>
                <w:szCs w:val="24"/>
                <w:lang w:val="ru-RU"/>
              </w:rPr>
              <w:t>и  др.</w:t>
            </w:r>
            <w:proofErr w:type="gramEnd"/>
            <w:r w:rsidRPr="006F4BBE">
              <w:rPr>
                <w:sz w:val="24"/>
                <w:szCs w:val="24"/>
                <w:lang w:val="ru-RU"/>
              </w:rPr>
              <w:t>). Смешение</w:t>
            </w:r>
          </w:p>
          <w:p w14:paraId="2F59664B" w14:textId="77777777" w:rsidR="0042649C" w:rsidRPr="006F4BBE" w:rsidRDefault="0042649C" w:rsidP="004B2C03">
            <w:pPr>
              <w:ind w:left="164" w:right="106" w:firstLine="0"/>
              <w:rPr>
                <w:sz w:val="24"/>
                <w:szCs w:val="24"/>
                <w:lang w:val="ru-RU"/>
              </w:rPr>
            </w:pPr>
            <w:r w:rsidRPr="006F4BBE">
              <w:rPr>
                <w:sz w:val="24"/>
                <w:szCs w:val="24"/>
                <w:lang w:val="ru-RU"/>
              </w:rPr>
              <w:t>интонаций и рит-</w:t>
            </w:r>
          </w:p>
          <w:p w14:paraId="13B6240A" w14:textId="77777777" w:rsidR="0042649C" w:rsidRPr="006F4BBE" w:rsidRDefault="0042649C" w:rsidP="004B2C03">
            <w:pPr>
              <w:ind w:left="164" w:right="106" w:firstLine="0"/>
              <w:rPr>
                <w:sz w:val="24"/>
                <w:szCs w:val="24"/>
                <w:lang w:val="ru-RU"/>
              </w:rPr>
            </w:pPr>
            <w:r w:rsidRPr="006F4BBE">
              <w:rPr>
                <w:sz w:val="24"/>
                <w:szCs w:val="24"/>
                <w:lang w:val="ru-RU"/>
              </w:rPr>
              <w:t>мов различного</w:t>
            </w:r>
          </w:p>
          <w:p w14:paraId="1CA98D45" w14:textId="4D915079" w:rsidR="0042649C" w:rsidRPr="006F4BBE" w:rsidRDefault="0042649C" w:rsidP="004B2C03">
            <w:pPr>
              <w:ind w:left="164" w:right="106"/>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B2C03">
            <w:pPr>
              <w:ind w:left="166" w:right="78" w:firstLine="0"/>
              <w:rPr>
                <w:sz w:val="24"/>
                <w:szCs w:val="24"/>
                <w:lang w:val="ru-RU"/>
              </w:rPr>
            </w:pPr>
            <w:r w:rsidRPr="006F4BBE">
              <w:rPr>
                <w:sz w:val="24"/>
                <w:szCs w:val="24"/>
                <w:lang w:val="ru-RU"/>
              </w:rPr>
              <w:t xml:space="preserve">Выявление характерных интонаций и ритмов </w:t>
            </w:r>
            <w:proofErr w:type="gramStart"/>
            <w:r w:rsidRPr="006F4BBE">
              <w:rPr>
                <w:sz w:val="24"/>
                <w:szCs w:val="24"/>
                <w:lang w:val="ru-RU"/>
              </w:rPr>
              <w:t>в   звуча</w:t>
            </w:r>
            <w:proofErr w:type="gramEnd"/>
            <w:r w:rsidRPr="006F4BBE">
              <w:rPr>
                <w:sz w:val="24"/>
                <w:szCs w:val="24"/>
                <w:lang w:val="ru-RU"/>
              </w:rPr>
              <w:t>-</w:t>
            </w:r>
          </w:p>
          <w:p w14:paraId="6902D241" w14:textId="77777777" w:rsidR="0042649C" w:rsidRPr="006F4BBE" w:rsidRDefault="0042649C" w:rsidP="004B2C03">
            <w:pPr>
              <w:ind w:left="166" w:right="78" w:firstLine="0"/>
              <w:rPr>
                <w:sz w:val="24"/>
                <w:szCs w:val="24"/>
                <w:lang w:val="ru-RU"/>
              </w:rPr>
            </w:pPr>
            <w:r w:rsidRPr="006F4BBE">
              <w:rPr>
                <w:sz w:val="24"/>
                <w:szCs w:val="24"/>
                <w:lang w:val="ru-RU"/>
              </w:rPr>
              <w:t xml:space="preserve">нии американского, </w:t>
            </w:r>
            <w:proofErr w:type="gramStart"/>
            <w:r w:rsidRPr="006F4BBE">
              <w:rPr>
                <w:sz w:val="24"/>
                <w:szCs w:val="24"/>
                <w:lang w:val="ru-RU"/>
              </w:rPr>
              <w:t>латино-американского</w:t>
            </w:r>
            <w:proofErr w:type="gramEnd"/>
            <w:r w:rsidRPr="006F4BBE">
              <w:rPr>
                <w:sz w:val="24"/>
                <w:szCs w:val="24"/>
                <w:lang w:val="ru-RU"/>
              </w:rPr>
              <w:t xml:space="preserve"> фольклора,</w:t>
            </w:r>
          </w:p>
          <w:p w14:paraId="2C490618" w14:textId="77777777" w:rsidR="0042649C" w:rsidRPr="006F4BBE" w:rsidRDefault="0042649C" w:rsidP="004B2C03">
            <w:pPr>
              <w:ind w:left="166" w:right="78"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B2C03">
            <w:pPr>
              <w:ind w:left="166" w:right="78" w:firstLine="0"/>
              <w:rPr>
                <w:sz w:val="24"/>
                <w:szCs w:val="24"/>
                <w:lang w:val="ru-RU"/>
              </w:rPr>
            </w:pPr>
            <w:r w:rsidRPr="006F4BBE">
              <w:rPr>
                <w:sz w:val="24"/>
                <w:szCs w:val="24"/>
                <w:lang w:val="ru-RU"/>
              </w:rPr>
              <w:t xml:space="preserve">Разучивание и исполнение народных </w:t>
            </w:r>
            <w:proofErr w:type="gramStart"/>
            <w:r w:rsidRPr="006F4BBE">
              <w:rPr>
                <w:sz w:val="24"/>
                <w:szCs w:val="24"/>
                <w:lang w:val="ru-RU"/>
              </w:rPr>
              <w:t>песен,  танцев</w:t>
            </w:r>
            <w:proofErr w:type="gramEnd"/>
            <w:r w:rsidRPr="006F4BBE">
              <w:rPr>
                <w:sz w:val="24"/>
                <w:szCs w:val="24"/>
                <w:lang w:val="ru-RU"/>
              </w:rPr>
              <w:t>.</w:t>
            </w:r>
          </w:p>
          <w:p w14:paraId="078C797D" w14:textId="77777777" w:rsidR="0042649C" w:rsidRPr="006F4BBE" w:rsidRDefault="0042649C" w:rsidP="004B2C03">
            <w:pPr>
              <w:ind w:left="166" w:right="78" w:firstLine="0"/>
              <w:rPr>
                <w:sz w:val="24"/>
                <w:szCs w:val="24"/>
                <w:lang w:val="ru-RU"/>
              </w:rPr>
            </w:pPr>
            <w:r w:rsidRPr="006F4BBE">
              <w:rPr>
                <w:sz w:val="24"/>
                <w:szCs w:val="24"/>
                <w:lang w:val="ru-RU"/>
              </w:rPr>
              <w:t xml:space="preserve">Индивидуальные и коллективные ритмические </w:t>
            </w:r>
            <w:proofErr w:type="gramStart"/>
            <w:r w:rsidRPr="006F4BBE">
              <w:rPr>
                <w:sz w:val="24"/>
                <w:szCs w:val="24"/>
                <w:lang w:val="ru-RU"/>
              </w:rPr>
              <w:t>и  мело</w:t>
            </w:r>
            <w:proofErr w:type="gramEnd"/>
            <w:r w:rsidRPr="006F4BBE">
              <w:rPr>
                <w:sz w:val="24"/>
                <w:szCs w:val="24"/>
                <w:lang w:val="ru-RU"/>
              </w:rPr>
              <w:t>-</w:t>
            </w:r>
          </w:p>
          <w:p w14:paraId="2F9D49D6" w14:textId="79672D91" w:rsidR="0042649C" w:rsidRPr="006F4BBE" w:rsidRDefault="0042649C" w:rsidP="004B2C03">
            <w:pPr>
              <w:ind w:left="166" w:right="78" w:firstLine="0"/>
              <w:rPr>
                <w:sz w:val="24"/>
                <w:szCs w:val="24"/>
                <w:lang w:val="ru-RU"/>
              </w:rPr>
            </w:pPr>
            <w:proofErr w:type="gramStart"/>
            <w:r w:rsidRPr="006F4BBE">
              <w:rPr>
                <w:sz w:val="24"/>
                <w:szCs w:val="24"/>
                <w:lang w:val="ru-RU"/>
              </w:rPr>
              <w:t>дические  импровизации</w:t>
            </w:r>
            <w:proofErr w:type="gramEnd"/>
            <w:r w:rsidRPr="006F4BBE">
              <w:rPr>
                <w:sz w:val="24"/>
                <w:szCs w:val="24"/>
                <w:lang w:val="ru-RU"/>
              </w:rPr>
              <w:t xml:space="preserve">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2" w:name="_Toc97148687"/>
      <w:r w:rsidRPr="006F4BBE">
        <w:t>Модуль № 4 «Европейская классическая   музыка»</w:t>
      </w:r>
      <w:bookmarkEnd w:id="582"/>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16"/>
        <w:gridCol w:w="1869"/>
        <w:gridCol w:w="2165"/>
        <w:gridCol w:w="4840"/>
      </w:tblGrid>
      <w:tr w:rsidR="006F4BBE" w:rsidRPr="006F4BBE" w14:paraId="6A304B85" w14:textId="77777777" w:rsidTr="004D2BDE">
        <w:trPr>
          <w:jc w:val="center"/>
        </w:trPr>
        <w:tc>
          <w:tcPr>
            <w:tcW w:w="697" w:type="pct"/>
          </w:tcPr>
          <w:p w14:paraId="07932764" w14:textId="77777777" w:rsidR="008529F0" w:rsidRPr="006F4BBE" w:rsidRDefault="008529F0" w:rsidP="004B2C03">
            <w:pPr>
              <w:ind w:firstLine="0"/>
              <w:jc w:val="center"/>
              <w:rPr>
                <w:sz w:val="24"/>
                <w:szCs w:val="24"/>
              </w:rPr>
            </w:pPr>
            <w:r w:rsidRPr="006F4BBE">
              <w:rPr>
                <w:sz w:val="24"/>
                <w:szCs w:val="24"/>
              </w:rPr>
              <w:t>№ блока, кол-во часов</w:t>
            </w:r>
          </w:p>
        </w:tc>
        <w:tc>
          <w:tcPr>
            <w:tcW w:w="764" w:type="pct"/>
          </w:tcPr>
          <w:p w14:paraId="335AD2A3" w14:textId="77777777" w:rsidR="008529F0" w:rsidRPr="006F4BBE" w:rsidRDefault="008529F0" w:rsidP="004B2C03">
            <w:pPr>
              <w:ind w:firstLine="0"/>
              <w:jc w:val="center"/>
              <w:rPr>
                <w:sz w:val="24"/>
                <w:szCs w:val="24"/>
              </w:rPr>
            </w:pPr>
            <w:r w:rsidRPr="006F4BBE">
              <w:rPr>
                <w:sz w:val="24"/>
                <w:szCs w:val="24"/>
              </w:rPr>
              <w:t>Темы</w:t>
            </w:r>
          </w:p>
        </w:tc>
        <w:tc>
          <w:tcPr>
            <w:tcW w:w="1111" w:type="pct"/>
          </w:tcPr>
          <w:p w14:paraId="3E4F909B" w14:textId="77777777" w:rsidR="008529F0" w:rsidRPr="006F4BBE" w:rsidRDefault="008529F0" w:rsidP="004B2C03">
            <w:pPr>
              <w:ind w:firstLine="0"/>
              <w:jc w:val="center"/>
              <w:rPr>
                <w:sz w:val="24"/>
                <w:szCs w:val="24"/>
              </w:rPr>
            </w:pPr>
            <w:r w:rsidRPr="006F4BBE">
              <w:rPr>
                <w:sz w:val="24"/>
                <w:szCs w:val="24"/>
              </w:rPr>
              <w:t>Содержание</w:t>
            </w:r>
          </w:p>
        </w:tc>
        <w:tc>
          <w:tcPr>
            <w:tcW w:w="2428" w:type="pct"/>
          </w:tcPr>
          <w:p w14:paraId="0D6B588A" w14:textId="77777777" w:rsidR="008529F0" w:rsidRPr="006F4BBE" w:rsidRDefault="008529F0" w:rsidP="004B2C03">
            <w:pPr>
              <w:ind w:firstLine="0"/>
              <w:jc w:val="center"/>
              <w:rPr>
                <w:sz w:val="24"/>
                <w:szCs w:val="24"/>
              </w:rPr>
            </w:pPr>
            <w:proofErr w:type="gramStart"/>
            <w:r w:rsidRPr="006F4BBE">
              <w:rPr>
                <w:sz w:val="24"/>
                <w:szCs w:val="24"/>
              </w:rPr>
              <w:t>Виды  деятельности</w:t>
            </w:r>
            <w:proofErr w:type="gramEnd"/>
            <w:r w:rsidRPr="006F4BBE">
              <w:rPr>
                <w:sz w:val="24"/>
                <w:szCs w:val="24"/>
              </w:rPr>
              <w:t xml:space="preserve">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B2C03">
            <w:pPr>
              <w:ind w:firstLine="0"/>
              <w:jc w:val="center"/>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left="133" w:right="208"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B2C03">
            <w:pPr>
              <w:ind w:left="68" w:right="244"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B2C03">
            <w:pPr>
              <w:ind w:left="311" w:right="270" w:firstLine="284"/>
              <w:rPr>
                <w:sz w:val="24"/>
                <w:szCs w:val="24"/>
                <w:lang w:val="ru-RU"/>
              </w:rPr>
            </w:pPr>
            <w:r w:rsidRPr="006F4BBE">
              <w:rPr>
                <w:sz w:val="24"/>
                <w:szCs w:val="24"/>
                <w:lang w:val="ru-RU"/>
              </w:rPr>
              <w:t xml:space="preserve">Знакомство с образцами музыки разных </w:t>
            </w:r>
            <w:proofErr w:type="gramStart"/>
            <w:r w:rsidRPr="006F4BBE">
              <w:rPr>
                <w:sz w:val="24"/>
                <w:szCs w:val="24"/>
                <w:lang w:val="ru-RU"/>
              </w:rPr>
              <w:t>жанров,  типичных</w:t>
            </w:r>
            <w:proofErr w:type="gramEnd"/>
            <w:r w:rsidRPr="006F4BBE">
              <w:rPr>
                <w:sz w:val="24"/>
                <w:szCs w:val="24"/>
                <w:lang w:val="ru-RU"/>
              </w:rPr>
              <w:t xml:space="preserve"> для рассматриваемых национальных  стилей, творчества изучаемых композиторов. Определение на слух характерных </w:t>
            </w:r>
            <w:proofErr w:type="gramStart"/>
            <w:r w:rsidRPr="006F4BBE">
              <w:rPr>
                <w:sz w:val="24"/>
                <w:szCs w:val="24"/>
                <w:lang w:val="ru-RU"/>
              </w:rPr>
              <w:t>интонаций,  ритмов</w:t>
            </w:r>
            <w:proofErr w:type="gramEnd"/>
            <w:r w:rsidRPr="006F4BBE">
              <w:rPr>
                <w:sz w:val="24"/>
                <w:szCs w:val="24"/>
                <w:lang w:val="ru-RU"/>
              </w:rPr>
              <w:t xml:space="preserve">,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roofErr w:type="gramStart"/>
            <w:r w:rsidRPr="006F4BBE">
              <w:rPr>
                <w:sz w:val="24"/>
                <w:szCs w:val="24"/>
                <w:lang w:val="ru-RU"/>
              </w:rPr>
              <w:t>Разучивание,  исполнение</w:t>
            </w:r>
            <w:proofErr w:type="gramEnd"/>
            <w:r w:rsidRPr="006F4BBE">
              <w:rPr>
                <w:sz w:val="24"/>
                <w:szCs w:val="24"/>
                <w:lang w:val="ru-RU"/>
              </w:rPr>
              <w:t xml:space="preserve">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B2C03">
            <w:pPr>
              <w:ind w:left="311" w:right="270" w:firstLine="284"/>
              <w:rPr>
                <w:sz w:val="24"/>
                <w:szCs w:val="24"/>
                <w:lang w:val="ru-RU"/>
              </w:rPr>
            </w:pPr>
            <w:r w:rsidRPr="006F4BBE">
              <w:rPr>
                <w:sz w:val="24"/>
                <w:szCs w:val="24"/>
                <w:lang w:val="ru-RU"/>
              </w:rPr>
              <w:t xml:space="preserve">Музыкальная викторина на знание </w:t>
            </w:r>
            <w:proofErr w:type="gramStart"/>
            <w:r w:rsidRPr="006F4BBE">
              <w:rPr>
                <w:sz w:val="24"/>
                <w:szCs w:val="24"/>
                <w:lang w:val="ru-RU"/>
              </w:rPr>
              <w:t xml:space="preserve">музыки,   </w:t>
            </w:r>
            <w:proofErr w:type="gramEnd"/>
            <w:r w:rsidRPr="006F4BBE">
              <w:rPr>
                <w:sz w:val="24"/>
                <w:szCs w:val="24"/>
                <w:lang w:val="ru-RU"/>
              </w:rPr>
              <w:t>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B2C03">
            <w:pPr>
              <w:ind w:left="311" w:right="270" w:firstLine="284"/>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4B2C03">
            <w:pPr>
              <w:ind w:left="311" w:right="270" w:firstLine="284"/>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w:t>
            </w:r>
            <w:proofErr w:type="gramStart"/>
            <w:r w:rsidRPr="006F4BBE">
              <w:rPr>
                <w:sz w:val="24"/>
                <w:szCs w:val="24"/>
                <w:lang w:val="ru-RU"/>
              </w:rPr>
              <w:t xml:space="preserve">классиков,   </w:t>
            </w:r>
            <w:proofErr w:type="gramEnd"/>
            <w:r w:rsidRPr="006F4BBE">
              <w:rPr>
                <w:sz w:val="24"/>
                <w:szCs w:val="24"/>
                <w:lang w:val="ru-RU"/>
              </w:rPr>
              <w:t>представителей  национальных школ.</w:t>
            </w:r>
            <w:r w:rsidR="00FB7904" w:rsidRPr="006F4BBE">
              <w:rPr>
                <w:sz w:val="24"/>
                <w:szCs w:val="24"/>
                <w:lang w:val="ru-RU"/>
              </w:rPr>
              <w:t xml:space="preserve"> </w:t>
            </w:r>
            <w:proofErr w:type="gramStart"/>
            <w:r w:rsidRPr="006F4BBE">
              <w:rPr>
                <w:sz w:val="24"/>
                <w:szCs w:val="24"/>
                <w:lang w:val="ru-RU"/>
              </w:rPr>
              <w:t>Просмотр  художественных</w:t>
            </w:r>
            <w:proofErr w:type="gramEnd"/>
            <w:r w:rsidRPr="006F4BBE">
              <w:rPr>
                <w:sz w:val="24"/>
                <w:szCs w:val="24"/>
                <w:lang w:val="ru-RU"/>
              </w:rPr>
              <w:t xml:space="preserve">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 xml:space="preserve">драматического </w:t>
            </w:r>
            <w:r w:rsidRPr="006F4BBE">
              <w:rPr>
                <w:sz w:val="24"/>
                <w:szCs w:val="24"/>
              </w:rPr>
              <w:lastRenderedPageBreak/>
              <w:t>спектакля</w:t>
            </w:r>
          </w:p>
        </w:tc>
      </w:tr>
      <w:tr w:rsidR="006F4BBE" w:rsidRPr="00B81C98"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B2C03">
            <w:pPr>
              <w:ind w:firstLine="0"/>
              <w:jc w:val="center"/>
              <w:rPr>
                <w:sz w:val="24"/>
                <w:szCs w:val="24"/>
              </w:rPr>
            </w:pPr>
            <w:r w:rsidRPr="006F4BBE">
              <w:rPr>
                <w:sz w:val="24"/>
                <w:szCs w:val="24"/>
              </w:rPr>
              <w:lastRenderedPageBreak/>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4B2C03">
            <w:pPr>
              <w:ind w:firstLine="0"/>
              <w:jc w:val="center"/>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4B2C03">
            <w:pPr>
              <w:ind w:left="68" w:right="102" w:firstLine="141"/>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Культура слушателя. Традиции слушания 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B2C03">
            <w:pPr>
              <w:ind w:left="311" w:right="270" w:firstLine="284"/>
              <w:rPr>
                <w:sz w:val="24"/>
                <w:szCs w:val="24"/>
                <w:lang w:val="ru-RU"/>
              </w:rPr>
            </w:pPr>
            <w:r w:rsidRPr="006F4BBE">
              <w:rPr>
                <w:sz w:val="24"/>
                <w:szCs w:val="24"/>
                <w:lang w:val="ru-RU"/>
              </w:rPr>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 xml:space="preserve">элементов музыкального языка </w:t>
            </w:r>
            <w:proofErr w:type="gramStart"/>
            <w:r w:rsidRPr="006F4BBE">
              <w:rPr>
                <w:sz w:val="24"/>
                <w:szCs w:val="24"/>
                <w:lang w:val="ru-RU"/>
              </w:rPr>
              <w:t>изучаемых  классиче</w:t>
            </w:r>
            <w:proofErr w:type="gramEnd"/>
            <w:r w:rsidRPr="006F4BBE">
              <w:rPr>
                <w:sz w:val="24"/>
                <w:szCs w:val="24"/>
                <w:lang w:val="ru-RU"/>
              </w:rPr>
              <w:t>-</w:t>
            </w:r>
          </w:p>
          <w:p w14:paraId="4A8DAC9D" w14:textId="0E873336" w:rsidR="0042649C" w:rsidRPr="006F4BBE" w:rsidRDefault="0042649C" w:rsidP="004B2C03">
            <w:pPr>
              <w:ind w:left="311" w:right="270" w:firstLine="284"/>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B2C03">
            <w:pPr>
              <w:ind w:left="311" w:right="270" w:firstLine="284"/>
              <w:rPr>
                <w:sz w:val="24"/>
                <w:szCs w:val="24"/>
                <w:lang w:val="ru-RU"/>
              </w:rPr>
            </w:pPr>
            <w:r w:rsidRPr="006F4BBE">
              <w:rPr>
                <w:sz w:val="24"/>
                <w:szCs w:val="24"/>
                <w:lang w:val="ru-RU"/>
              </w:rPr>
              <w:t xml:space="preserve">Музыкальная викторина на знание </w:t>
            </w:r>
            <w:proofErr w:type="gramStart"/>
            <w:r w:rsidRPr="006F4BBE">
              <w:rPr>
                <w:sz w:val="24"/>
                <w:szCs w:val="24"/>
                <w:lang w:val="ru-RU"/>
              </w:rPr>
              <w:t xml:space="preserve">музыки,   </w:t>
            </w:r>
            <w:proofErr w:type="gramEnd"/>
            <w:r w:rsidRPr="006F4BBE">
              <w:rPr>
                <w:sz w:val="24"/>
                <w:szCs w:val="24"/>
                <w:lang w:val="ru-RU"/>
              </w:rPr>
              <w:t>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B2C03">
            <w:pPr>
              <w:ind w:left="311" w:right="270" w:firstLine="284"/>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B2C03">
            <w:pPr>
              <w:ind w:left="311" w:right="270" w:firstLine="284"/>
              <w:rPr>
                <w:sz w:val="24"/>
                <w:szCs w:val="24"/>
                <w:lang w:val="ru-RU"/>
              </w:rPr>
            </w:pPr>
            <w:r w:rsidRPr="006F4BBE">
              <w:rPr>
                <w:sz w:val="24"/>
                <w:szCs w:val="24"/>
                <w:lang w:val="ru-RU"/>
              </w:rPr>
              <w:t xml:space="preserve">музыки, правил поведения в концертном </w:t>
            </w:r>
            <w:proofErr w:type="gramStart"/>
            <w:r w:rsidRPr="006F4BBE">
              <w:rPr>
                <w:sz w:val="24"/>
                <w:szCs w:val="24"/>
                <w:lang w:val="ru-RU"/>
              </w:rPr>
              <w:t xml:space="preserve">зале,   </w:t>
            </w:r>
            <w:proofErr w:type="gramEnd"/>
            <w:r w:rsidRPr="006F4BBE">
              <w:rPr>
                <w:sz w:val="24"/>
                <w:szCs w:val="24"/>
                <w:lang w:val="ru-RU"/>
              </w:rPr>
              <w:t>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B2C03">
            <w:pPr>
              <w:ind w:left="311" w:right="270" w:firstLine="284"/>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B2C03">
            <w:pPr>
              <w:ind w:left="311" w:right="270" w:firstLine="284"/>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proofErr w:type="gramStart"/>
            <w:r w:rsidRPr="006F4BBE">
              <w:rPr>
                <w:sz w:val="24"/>
                <w:szCs w:val="24"/>
                <w:lang w:val="ru-RU"/>
              </w:rPr>
              <w:t>музыкальные  произведения</w:t>
            </w:r>
            <w:proofErr w:type="gramEnd"/>
            <w:r w:rsidRPr="006F4BBE">
              <w:rPr>
                <w:sz w:val="24"/>
                <w:szCs w:val="24"/>
                <w:lang w:val="ru-RU"/>
              </w:rPr>
              <w:t>).</w:t>
            </w:r>
          </w:p>
          <w:p w14:paraId="2F2A00B7" w14:textId="2F48F9E9" w:rsidR="0042649C" w:rsidRPr="006F4BBE" w:rsidRDefault="0042649C" w:rsidP="004B2C03">
            <w:pPr>
              <w:ind w:left="311" w:right="270" w:firstLine="284"/>
              <w:rPr>
                <w:sz w:val="24"/>
                <w:szCs w:val="24"/>
                <w:lang w:val="ru-RU"/>
              </w:rPr>
            </w:pPr>
            <w:proofErr w:type="gramStart"/>
            <w:r w:rsidRPr="006F4BBE">
              <w:rPr>
                <w:sz w:val="24"/>
                <w:szCs w:val="24"/>
                <w:lang w:val="ru-RU"/>
              </w:rPr>
              <w:t>Посещение  концерта</w:t>
            </w:r>
            <w:proofErr w:type="gramEnd"/>
            <w:r w:rsidRPr="006F4BBE">
              <w:rPr>
                <w:sz w:val="24"/>
                <w:szCs w:val="24"/>
                <w:lang w:val="ru-RU"/>
              </w:rPr>
              <w:t xml:space="preserve">  классической  музыки  с последующим обсуждением в классе.</w:t>
            </w:r>
          </w:p>
          <w:p w14:paraId="60595891" w14:textId="57DAB0ED" w:rsidR="0042649C" w:rsidRPr="006F4BBE" w:rsidRDefault="0042649C" w:rsidP="004B2C03">
            <w:pPr>
              <w:ind w:left="311" w:right="270" w:firstLine="284"/>
              <w:rPr>
                <w:sz w:val="24"/>
                <w:szCs w:val="24"/>
                <w:lang w:val="ru-RU"/>
              </w:rPr>
            </w:pPr>
            <w:proofErr w:type="gramStart"/>
            <w:r w:rsidRPr="006F4BBE">
              <w:rPr>
                <w:sz w:val="24"/>
                <w:szCs w:val="24"/>
                <w:lang w:val="ru-RU"/>
              </w:rPr>
              <w:t>Создание  тематической</w:t>
            </w:r>
            <w:proofErr w:type="gramEnd"/>
            <w:r w:rsidRPr="006F4BBE">
              <w:rPr>
                <w:sz w:val="24"/>
                <w:szCs w:val="24"/>
                <w:lang w:val="ru-RU"/>
              </w:rPr>
              <w:t xml:space="preserve">  подборки  музыкальных  произведений для домашнего прослушивания</w:t>
            </w:r>
          </w:p>
        </w:tc>
      </w:tr>
      <w:tr w:rsidR="006F4BBE" w:rsidRPr="00B81C98"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B2C03">
            <w:pPr>
              <w:ind w:firstLine="0"/>
              <w:jc w:val="center"/>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4B2C03">
            <w:pPr>
              <w:ind w:left="103" w:right="62"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B2C03">
            <w:pPr>
              <w:ind w:left="68" w:right="102" w:firstLine="141"/>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 xml:space="preserve">жизни, </w:t>
            </w:r>
            <w:proofErr w:type="gramStart"/>
            <w:r w:rsidRPr="006F4BBE">
              <w:rPr>
                <w:sz w:val="24"/>
                <w:szCs w:val="24"/>
                <w:lang w:val="ru-RU"/>
              </w:rPr>
              <w:t>с  другой</w:t>
            </w:r>
            <w:proofErr w:type="gramEnd"/>
            <w:r w:rsidRPr="006F4BBE">
              <w:rPr>
                <w:sz w:val="24"/>
                <w:szCs w:val="24"/>
                <w:lang w:val="ru-RU"/>
              </w:rPr>
              <w:t xml:space="preserve">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 xml:space="preserve">эпохи.  Стили барокко и </w:t>
            </w:r>
            <w:proofErr w:type="gramStart"/>
            <w:r w:rsidRPr="006F4BBE">
              <w:rPr>
                <w:sz w:val="24"/>
                <w:szCs w:val="24"/>
                <w:lang w:val="ru-RU"/>
              </w:rPr>
              <w:t>классицизм  (</w:t>
            </w:r>
            <w:proofErr w:type="gramEnd"/>
            <w:r w:rsidRPr="006F4BBE">
              <w:rPr>
                <w:sz w:val="24"/>
                <w:szCs w:val="24"/>
                <w:lang w:val="ru-RU"/>
              </w:rPr>
              <w:t>круг основных образов, характерных инто-</w:t>
            </w:r>
          </w:p>
          <w:p w14:paraId="5DF5B036" w14:textId="2335CDC9" w:rsidR="0042649C" w:rsidRPr="006F4BBE" w:rsidRDefault="0042649C" w:rsidP="004B2C03">
            <w:pPr>
              <w:ind w:left="68" w:right="102" w:firstLine="141"/>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B2C03">
            <w:pPr>
              <w:ind w:left="170" w:right="128" w:firstLine="141"/>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 xml:space="preserve">Разучивание, исполнение не </w:t>
            </w:r>
            <w:proofErr w:type="gramStart"/>
            <w:r w:rsidRPr="006F4BBE">
              <w:rPr>
                <w:sz w:val="24"/>
                <w:szCs w:val="24"/>
                <w:lang w:val="ru-RU"/>
              </w:rPr>
              <w:t>менее  одного</w:t>
            </w:r>
            <w:proofErr w:type="gramEnd"/>
            <w:r w:rsidRPr="006F4BBE">
              <w:rPr>
                <w:sz w:val="24"/>
                <w:szCs w:val="24"/>
                <w:lang w:val="ru-RU"/>
              </w:rPr>
              <w:t xml:space="preserve">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B2C03">
            <w:pPr>
              <w:ind w:left="170" w:right="128" w:firstLine="141"/>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B2C03">
            <w:pPr>
              <w:ind w:left="170" w:right="128" w:firstLine="141"/>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B2C03">
            <w:pPr>
              <w:ind w:left="170" w:right="128" w:firstLine="141"/>
              <w:rPr>
                <w:sz w:val="24"/>
                <w:szCs w:val="24"/>
                <w:lang w:val="ru-RU"/>
              </w:rPr>
            </w:pPr>
            <w:r w:rsidRPr="006F4BBE">
              <w:rPr>
                <w:sz w:val="24"/>
                <w:szCs w:val="24"/>
                <w:lang w:val="ru-RU"/>
              </w:rPr>
              <w:t xml:space="preserve">Составление сравнительной таблицы </w:t>
            </w:r>
            <w:proofErr w:type="gramStart"/>
            <w:r w:rsidRPr="006F4BBE">
              <w:rPr>
                <w:sz w:val="24"/>
                <w:szCs w:val="24"/>
                <w:lang w:val="ru-RU"/>
              </w:rPr>
              <w:t>стилей  барокко</w:t>
            </w:r>
            <w:proofErr w:type="gramEnd"/>
            <w:r w:rsidRPr="006F4BBE">
              <w:rPr>
                <w:sz w:val="24"/>
                <w:szCs w:val="24"/>
                <w:lang w:val="ru-RU"/>
              </w:rPr>
              <w:t xml:space="preserve">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proofErr w:type="gramStart"/>
            <w:r w:rsidRPr="006F4BBE">
              <w:rPr>
                <w:sz w:val="24"/>
                <w:szCs w:val="24"/>
                <w:lang w:val="ru-RU"/>
              </w:rPr>
              <w:t>Просмотр  художественных</w:t>
            </w:r>
            <w:proofErr w:type="gramEnd"/>
            <w:r w:rsidRPr="006F4BBE">
              <w:rPr>
                <w:sz w:val="24"/>
                <w:szCs w:val="24"/>
                <w:lang w:val="ru-RU"/>
              </w:rPr>
              <w:t xml:space="preserve">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B2C03">
            <w:pPr>
              <w:ind w:firstLine="0"/>
              <w:jc w:val="center"/>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4B2C03">
            <w:pPr>
              <w:ind w:left="103" w:right="62"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B2C03">
            <w:pPr>
              <w:ind w:left="68" w:right="102" w:firstLine="141"/>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 xml:space="preserve">Лирический </w:t>
            </w:r>
            <w:proofErr w:type="gramStart"/>
            <w:r w:rsidRPr="006F4BBE">
              <w:rPr>
                <w:sz w:val="24"/>
                <w:szCs w:val="24"/>
                <w:lang w:val="ru-RU"/>
              </w:rPr>
              <w:t>герой  музыкального</w:t>
            </w:r>
            <w:proofErr w:type="gramEnd"/>
          </w:p>
          <w:p w14:paraId="6366F6AC" w14:textId="0140DD50" w:rsidR="0042649C" w:rsidRPr="006F4BBE" w:rsidRDefault="0042649C" w:rsidP="004B2C03">
            <w:pPr>
              <w:ind w:left="68" w:right="102" w:firstLine="141"/>
              <w:rPr>
                <w:sz w:val="24"/>
                <w:szCs w:val="24"/>
                <w:lang w:val="ru-RU"/>
              </w:rPr>
            </w:pPr>
            <w:r w:rsidRPr="006F4BBE">
              <w:rPr>
                <w:sz w:val="24"/>
                <w:szCs w:val="24"/>
                <w:lang w:val="ru-RU"/>
              </w:rPr>
              <w:lastRenderedPageBreak/>
              <w:t>произведения.</w:t>
            </w:r>
            <w:r w:rsidR="004D2BDE" w:rsidRPr="006F4BBE">
              <w:rPr>
                <w:sz w:val="24"/>
                <w:szCs w:val="24"/>
                <w:lang w:val="ru-RU"/>
              </w:rPr>
              <w:t xml:space="preserve"> </w:t>
            </w:r>
            <w:r w:rsidRPr="006F4BBE">
              <w:rPr>
                <w:sz w:val="24"/>
                <w:szCs w:val="24"/>
                <w:lang w:val="ru-RU"/>
              </w:rPr>
              <w:t xml:space="preserve">Судьба человека </w:t>
            </w:r>
            <w:proofErr w:type="gramStart"/>
            <w:r w:rsidRPr="006F4BBE">
              <w:rPr>
                <w:sz w:val="24"/>
                <w:szCs w:val="24"/>
                <w:lang w:val="ru-RU"/>
              </w:rPr>
              <w:t>–  судьба</w:t>
            </w:r>
            <w:proofErr w:type="gramEnd"/>
            <w:r w:rsidRPr="006F4BBE">
              <w:rPr>
                <w:sz w:val="24"/>
                <w:szCs w:val="24"/>
                <w:lang w:val="ru-RU"/>
              </w:rPr>
              <w:t xml:space="preserve">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B2C03">
            <w:pPr>
              <w:ind w:left="68" w:right="102" w:firstLine="141"/>
              <w:rPr>
                <w:sz w:val="24"/>
                <w:szCs w:val="24"/>
                <w:lang w:val="ru-RU"/>
              </w:rPr>
            </w:pPr>
            <w:proofErr w:type="gramStart"/>
            <w:r w:rsidRPr="006F4BBE">
              <w:rPr>
                <w:sz w:val="24"/>
                <w:szCs w:val="24"/>
                <w:lang w:val="ru-RU"/>
              </w:rPr>
              <w:t>ли  классицизм</w:t>
            </w:r>
            <w:proofErr w:type="gramEnd"/>
            <w:r w:rsidRPr="006F4BBE">
              <w:rPr>
                <w:sz w:val="24"/>
                <w:szCs w:val="24"/>
                <w:lang w:val="ru-RU"/>
              </w:rPr>
              <w:t xml:space="preserve">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B2C03">
            <w:pPr>
              <w:ind w:left="170" w:right="128" w:firstLine="141"/>
              <w:rPr>
                <w:sz w:val="24"/>
                <w:szCs w:val="24"/>
                <w:lang w:val="ru-RU"/>
              </w:rPr>
            </w:pPr>
            <w:proofErr w:type="gramStart"/>
            <w:r w:rsidRPr="006F4BBE">
              <w:rPr>
                <w:sz w:val="24"/>
                <w:szCs w:val="24"/>
                <w:lang w:val="ru-RU"/>
              </w:rPr>
              <w:lastRenderedPageBreak/>
              <w:t>Знакомство  с</w:t>
            </w:r>
            <w:proofErr w:type="gramEnd"/>
            <w:r w:rsidRPr="006F4BBE">
              <w:rPr>
                <w:sz w:val="24"/>
                <w:szCs w:val="24"/>
                <w:lang w:val="ru-RU"/>
              </w:rPr>
              <w:t xml:space="preserve">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 xml:space="preserve">образов их произведений. Сопереживание </w:t>
            </w:r>
            <w:r w:rsidRPr="006F4BBE">
              <w:rPr>
                <w:sz w:val="24"/>
                <w:szCs w:val="24"/>
                <w:lang w:val="ru-RU"/>
              </w:rPr>
              <w:lastRenderedPageBreak/>
              <w:t xml:space="preserve">музыкальному образу, идентификация с лирическим </w:t>
            </w:r>
            <w:proofErr w:type="gramStart"/>
            <w:r w:rsidRPr="006F4BBE">
              <w:rPr>
                <w:sz w:val="24"/>
                <w:szCs w:val="24"/>
                <w:lang w:val="ru-RU"/>
              </w:rPr>
              <w:t>героем  произведения</w:t>
            </w:r>
            <w:proofErr w:type="gramEnd"/>
            <w:r w:rsidRPr="006F4BBE">
              <w:rPr>
                <w:sz w:val="24"/>
                <w:szCs w:val="24"/>
                <w:lang w:val="ru-RU"/>
              </w:rPr>
              <w:t>.</w:t>
            </w:r>
            <w:r w:rsidR="004D2BDE" w:rsidRPr="006F4BBE">
              <w:rPr>
                <w:sz w:val="24"/>
                <w:szCs w:val="24"/>
                <w:lang w:val="ru-RU"/>
              </w:rPr>
              <w:t xml:space="preserve"> </w:t>
            </w:r>
            <w:r w:rsidRPr="006F4BBE">
              <w:rPr>
                <w:sz w:val="24"/>
                <w:szCs w:val="24"/>
                <w:lang w:val="ru-RU"/>
              </w:rPr>
              <w:t xml:space="preserve">Узнавание на слух мелодий, интонаций, </w:t>
            </w:r>
            <w:proofErr w:type="gramStart"/>
            <w:r w:rsidRPr="006F4BBE">
              <w:rPr>
                <w:sz w:val="24"/>
                <w:szCs w:val="24"/>
                <w:lang w:val="ru-RU"/>
              </w:rPr>
              <w:t>ритмов,  элементов</w:t>
            </w:r>
            <w:proofErr w:type="gramEnd"/>
            <w:r w:rsidRPr="006F4BBE">
              <w:rPr>
                <w:sz w:val="24"/>
                <w:szCs w:val="24"/>
                <w:lang w:val="ru-RU"/>
              </w:rPr>
              <w:t xml:space="preserve">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 xml:space="preserve">Музыкальная викторина на знание </w:t>
            </w:r>
            <w:proofErr w:type="gramStart"/>
            <w:r w:rsidRPr="006F4BBE">
              <w:rPr>
                <w:sz w:val="24"/>
                <w:szCs w:val="24"/>
                <w:lang w:val="ru-RU"/>
              </w:rPr>
              <w:t xml:space="preserve">музыки,   </w:t>
            </w:r>
            <w:proofErr w:type="gramEnd"/>
            <w:r w:rsidRPr="006F4BBE">
              <w:rPr>
                <w:sz w:val="24"/>
                <w:szCs w:val="24"/>
                <w:lang w:val="ru-RU"/>
              </w:rPr>
              <w:t>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B2C03">
            <w:pPr>
              <w:ind w:left="170" w:right="128" w:firstLine="141"/>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B2C03">
            <w:pPr>
              <w:ind w:left="170" w:right="128" w:firstLine="141"/>
              <w:rPr>
                <w:sz w:val="24"/>
                <w:szCs w:val="24"/>
                <w:lang w:val="ru-RU"/>
              </w:rPr>
            </w:pPr>
            <w:r w:rsidRPr="006F4BBE">
              <w:rPr>
                <w:sz w:val="24"/>
                <w:szCs w:val="24"/>
                <w:lang w:val="ru-RU"/>
              </w:rPr>
              <w:t xml:space="preserve">Сочинение музыки, импровизация; </w:t>
            </w:r>
            <w:proofErr w:type="gramStart"/>
            <w:r w:rsidRPr="006F4BBE">
              <w:rPr>
                <w:sz w:val="24"/>
                <w:szCs w:val="24"/>
                <w:lang w:val="ru-RU"/>
              </w:rPr>
              <w:t>литературное,  художественное</w:t>
            </w:r>
            <w:proofErr w:type="gramEnd"/>
            <w:r w:rsidRPr="006F4BBE">
              <w:rPr>
                <w:sz w:val="24"/>
                <w:szCs w:val="24"/>
                <w:lang w:val="ru-RU"/>
              </w:rPr>
              <w:t xml:space="preserve">  творчество,  созвучное  кругу  образов изучаемого  композитора.  </w:t>
            </w:r>
            <w:proofErr w:type="gramStart"/>
            <w:r w:rsidRPr="006F4BBE">
              <w:rPr>
                <w:sz w:val="24"/>
                <w:szCs w:val="24"/>
                <w:lang w:val="ru-RU"/>
              </w:rPr>
              <w:t>Составление  сравнительной</w:t>
            </w:r>
            <w:proofErr w:type="gramEnd"/>
            <w:r w:rsidRPr="006F4BBE">
              <w:rPr>
                <w:sz w:val="24"/>
                <w:szCs w:val="24"/>
                <w:lang w:val="ru-RU"/>
              </w:rPr>
              <w:t xml:space="preserve"> таблицы стилей классицизм и романтизм (только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B81C98"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B2C03">
            <w:pPr>
              <w:ind w:firstLine="0"/>
              <w:jc w:val="center"/>
              <w:rPr>
                <w:sz w:val="24"/>
                <w:szCs w:val="24"/>
                <w:lang w:val="ru-RU"/>
              </w:rPr>
            </w:pPr>
            <w:r w:rsidRPr="006F4BBE">
              <w:rPr>
                <w:sz w:val="24"/>
                <w:szCs w:val="24"/>
                <w:lang w:val="ru-RU"/>
              </w:rPr>
              <w:lastRenderedPageBreak/>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B2C03">
            <w:pPr>
              <w:ind w:left="103" w:right="62" w:firstLine="0"/>
              <w:rPr>
                <w:sz w:val="24"/>
                <w:szCs w:val="24"/>
                <w:lang w:val="ru-RU"/>
              </w:rPr>
            </w:pPr>
            <w:r w:rsidRPr="006F4BBE">
              <w:rPr>
                <w:sz w:val="24"/>
                <w:szCs w:val="24"/>
                <w:lang w:val="ru-RU"/>
              </w:rPr>
              <w:t>Музыкальная</w:t>
            </w:r>
          </w:p>
          <w:p w14:paraId="5A5BECB9" w14:textId="4D7D8BE3" w:rsidR="0042649C" w:rsidRPr="006F4BBE" w:rsidRDefault="0042649C" w:rsidP="004B2C03">
            <w:pPr>
              <w:ind w:left="103" w:right="62"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B2C03">
            <w:pPr>
              <w:ind w:left="209" w:right="244"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4B2C03">
            <w:pPr>
              <w:ind w:left="209" w:right="244" w:firstLine="0"/>
              <w:rPr>
                <w:sz w:val="24"/>
                <w:szCs w:val="24"/>
                <w:lang w:val="ru-RU"/>
              </w:rPr>
            </w:pPr>
            <w:r w:rsidRPr="006F4BBE">
              <w:rPr>
                <w:sz w:val="24"/>
                <w:szCs w:val="24"/>
                <w:lang w:val="ru-RU"/>
              </w:rPr>
              <w:t>Музыкальная</w:t>
            </w:r>
            <w:r w:rsidR="00E43B23" w:rsidRPr="006F4BBE">
              <w:rPr>
                <w:sz w:val="24"/>
                <w:szCs w:val="24"/>
                <w:lang w:val="ru-RU"/>
              </w:rPr>
              <w:t xml:space="preserve"> </w:t>
            </w:r>
            <w:proofErr w:type="gramStart"/>
            <w:r w:rsidRPr="006F4BBE">
              <w:rPr>
                <w:sz w:val="24"/>
                <w:szCs w:val="24"/>
                <w:lang w:val="ru-RU"/>
              </w:rPr>
              <w:t>форма  –</w:t>
            </w:r>
            <w:proofErr w:type="gramEnd"/>
            <w:r w:rsidRPr="006F4BBE">
              <w:rPr>
                <w:sz w:val="24"/>
                <w:szCs w:val="24"/>
                <w:lang w:val="ru-RU"/>
              </w:rPr>
              <w:t xml:space="preserve">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B2C03">
            <w:pPr>
              <w:ind w:left="170" w:right="270" w:firstLine="141"/>
              <w:rPr>
                <w:sz w:val="24"/>
                <w:szCs w:val="24"/>
                <w:lang w:val="ru-RU"/>
              </w:rPr>
            </w:pPr>
            <w:r w:rsidRPr="006F4BBE">
              <w:rPr>
                <w:sz w:val="24"/>
                <w:szCs w:val="24"/>
                <w:lang w:val="ru-RU"/>
              </w:rPr>
              <w:t xml:space="preserve">Наблюдение за развитием музыкальных </w:t>
            </w:r>
            <w:proofErr w:type="gramStart"/>
            <w:r w:rsidRPr="006F4BBE">
              <w:rPr>
                <w:sz w:val="24"/>
                <w:szCs w:val="24"/>
                <w:lang w:val="ru-RU"/>
              </w:rPr>
              <w:t>тем,  образов</w:t>
            </w:r>
            <w:proofErr w:type="gramEnd"/>
            <w:r w:rsidRPr="006F4BBE">
              <w:rPr>
                <w:sz w:val="24"/>
                <w:szCs w:val="24"/>
                <w:lang w:val="ru-RU"/>
              </w:rPr>
              <w:t>,</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 xml:space="preserve">слышать, запоминать основные изменения, </w:t>
            </w:r>
            <w:proofErr w:type="gramStart"/>
            <w:r w:rsidRPr="006F4BBE">
              <w:rPr>
                <w:sz w:val="24"/>
                <w:szCs w:val="24"/>
                <w:lang w:val="ru-RU"/>
              </w:rPr>
              <w:t>последовательность  настроений</w:t>
            </w:r>
            <w:proofErr w:type="gramEnd"/>
            <w:r w:rsidRPr="006F4BBE">
              <w:rPr>
                <w:sz w:val="24"/>
                <w:szCs w:val="24"/>
                <w:lang w:val="ru-RU"/>
              </w:rPr>
              <w:t xml:space="preserve">,  чувств,  характеров  в  развёртывании музыкальной драматургии. Узнавание </w:t>
            </w:r>
            <w:proofErr w:type="gramStart"/>
            <w:r w:rsidRPr="006F4BBE">
              <w:rPr>
                <w:sz w:val="24"/>
                <w:szCs w:val="24"/>
                <w:lang w:val="ru-RU"/>
              </w:rPr>
              <w:t>на  слух</w:t>
            </w:r>
            <w:proofErr w:type="gramEnd"/>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proofErr w:type="gramStart"/>
            <w:r w:rsidRPr="006F4BBE">
              <w:rPr>
                <w:sz w:val="24"/>
                <w:szCs w:val="24"/>
                <w:lang w:val="ru-RU"/>
              </w:rPr>
              <w:t>Составление  наглядной</w:t>
            </w:r>
            <w:proofErr w:type="gramEnd"/>
            <w:r w:rsidRPr="006F4BBE">
              <w:rPr>
                <w:sz w:val="24"/>
                <w:szCs w:val="24"/>
                <w:lang w:val="ru-RU"/>
              </w:rPr>
              <w:t xml:space="preserve">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proofErr w:type="gramStart"/>
            <w:r w:rsidRPr="006F4BBE">
              <w:rPr>
                <w:sz w:val="24"/>
                <w:szCs w:val="24"/>
                <w:lang w:val="ru-RU"/>
              </w:rPr>
              <w:t>Разучивание,  исполнение</w:t>
            </w:r>
            <w:proofErr w:type="gramEnd"/>
            <w:r w:rsidRPr="006F4BBE">
              <w:rPr>
                <w:sz w:val="24"/>
                <w:szCs w:val="24"/>
                <w:lang w:val="ru-RU"/>
              </w:rPr>
              <w:t xml:space="preserve">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 xml:space="preserve">Музыкальная викторина на знание </w:t>
            </w:r>
            <w:proofErr w:type="gramStart"/>
            <w:r w:rsidRPr="006F4BBE">
              <w:rPr>
                <w:sz w:val="24"/>
                <w:szCs w:val="24"/>
                <w:lang w:val="ru-RU"/>
              </w:rPr>
              <w:t xml:space="preserve">музыки,   </w:t>
            </w:r>
            <w:proofErr w:type="gramEnd"/>
            <w:r w:rsidRPr="006F4BBE">
              <w:rPr>
                <w:sz w:val="24"/>
                <w:szCs w:val="24"/>
                <w:lang w:val="ru-RU"/>
              </w:rPr>
              <w:t>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B2C03">
            <w:pPr>
              <w:ind w:left="170" w:right="270" w:firstLine="141"/>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4B2C03">
            <w:pPr>
              <w:ind w:left="170" w:right="270" w:firstLine="141"/>
              <w:rPr>
                <w:sz w:val="24"/>
                <w:szCs w:val="24"/>
                <w:lang w:val="ru-RU"/>
              </w:rPr>
            </w:pPr>
            <w:r w:rsidRPr="006F4BBE">
              <w:rPr>
                <w:sz w:val="24"/>
                <w:szCs w:val="24"/>
                <w:lang w:val="ru-RU"/>
              </w:rPr>
              <w:t xml:space="preserve">Посещение концерта классической музыки, </w:t>
            </w:r>
            <w:proofErr w:type="gramStart"/>
            <w:r w:rsidRPr="006F4BBE">
              <w:rPr>
                <w:sz w:val="24"/>
                <w:szCs w:val="24"/>
                <w:lang w:val="ru-RU"/>
              </w:rPr>
              <w:t>в  программе</w:t>
            </w:r>
            <w:proofErr w:type="gramEnd"/>
            <w:r w:rsidRPr="006F4BBE">
              <w:rPr>
                <w:sz w:val="24"/>
                <w:szCs w:val="24"/>
                <w:lang w:val="ru-RU"/>
              </w:rPr>
              <w:t xml:space="preserve">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w:t>
            </w:r>
            <w:proofErr w:type="gramStart"/>
            <w:r w:rsidRPr="006F4BBE">
              <w:rPr>
                <w:sz w:val="24"/>
                <w:szCs w:val="24"/>
                <w:lang w:val="ru-RU"/>
              </w:rPr>
              <w:t xml:space="preserve">),   </w:t>
            </w:r>
            <w:proofErr w:type="gramEnd"/>
            <w:r w:rsidRPr="006F4BBE">
              <w:rPr>
                <w:sz w:val="24"/>
                <w:szCs w:val="24"/>
                <w:lang w:val="ru-RU"/>
              </w:rPr>
              <w:t>основанного на развитии образов, музыкальной  драматургии  одного  из  произведений композиторов-классиков</w:t>
            </w:r>
          </w:p>
        </w:tc>
      </w:tr>
      <w:tr w:rsidR="006F4BBE" w:rsidRPr="00B81C98"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B2C03">
            <w:pPr>
              <w:ind w:firstLine="0"/>
              <w:jc w:val="center"/>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lang w:val="ru-RU"/>
              </w:rPr>
              <w:lastRenderedPageBreak/>
              <w:t>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4B2C03">
            <w:pPr>
              <w:ind w:left="103" w:right="204" w:firstLine="0"/>
              <w:rPr>
                <w:sz w:val="24"/>
                <w:szCs w:val="24"/>
                <w:lang w:val="ru-RU"/>
              </w:rPr>
            </w:pPr>
            <w:r w:rsidRPr="006F4BBE">
              <w:rPr>
                <w:sz w:val="24"/>
                <w:szCs w:val="24"/>
                <w:lang w:val="ru-RU"/>
              </w:rPr>
              <w:lastRenderedPageBreak/>
              <w:t>Музыкальный</w:t>
            </w:r>
            <w:r w:rsidR="00E43B23" w:rsidRPr="006F4BBE">
              <w:rPr>
                <w:sz w:val="24"/>
                <w:szCs w:val="24"/>
                <w:lang w:val="ru-RU"/>
              </w:rPr>
              <w:t xml:space="preserve"> </w:t>
            </w:r>
            <w:r w:rsidR="00E43B23" w:rsidRPr="006F4BBE">
              <w:rPr>
                <w:sz w:val="24"/>
                <w:szCs w:val="24"/>
                <w:lang w:val="ru-RU"/>
              </w:rPr>
              <w:lastRenderedPageBreak/>
              <w:t>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4B2C03">
            <w:pPr>
              <w:ind w:left="68" w:right="102" w:firstLine="141"/>
              <w:rPr>
                <w:sz w:val="24"/>
                <w:szCs w:val="24"/>
                <w:lang w:val="ru-RU"/>
              </w:rPr>
            </w:pPr>
            <w:r w:rsidRPr="006F4BBE">
              <w:rPr>
                <w:sz w:val="24"/>
                <w:szCs w:val="24"/>
                <w:lang w:val="ru-RU"/>
              </w:rPr>
              <w:lastRenderedPageBreak/>
              <w:t xml:space="preserve">Стиль как </w:t>
            </w:r>
            <w:r w:rsidRPr="006F4BBE">
              <w:rPr>
                <w:sz w:val="24"/>
                <w:szCs w:val="24"/>
                <w:lang w:val="ru-RU"/>
              </w:rPr>
              <w:lastRenderedPageBreak/>
              <w:t>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 xml:space="preserve">ёмов, </w:t>
            </w:r>
            <w:proofErr w:type="gramStart"/>
            <w:r w:rsidRPr="006F4BBE">
              <w:rPr>
                <w:sz w:val="24"/>
                <w:szCs w:val="24"/>
                <w:lang w:val="ru-RU"/>
              </w:rPr>
              <w:t>музыкального  языка</w:t>
            </w:r>
            <w:proofErr w:type="gramEnd"/>
            <w:r w:rsidRPr="006F4BBE">
              <w:rPr>
                <w:sz w:val="24"/>
                <w:szCs w:val="24"/>
                <w:lang w:val="ru-RU"/>
              </w:rPr>
              <w:t>.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4B2C03">
            <w:pPr>
              <w:ind w:left="170" w:right="128" w:firstLine="0"/>
              <w:rPr>
                <w:sz w:val="24"/>
                <w:szCs w:val="24"/>
                <w:lang w:val="ru-RU"/>
              </w:rPr>
            </w:pPr>
            <w:r w:rsidRPr="006F4BBE">
              <w:rPr>
                <w:sz w:val="24"/>
                <w:szCs w:val="24"/>
                <w:lang w:val="ru-RU"/>
              </w:rPr>
              <w:lastRenderedPageBreak/>
              <w:t xml:space="preserve">Обобщение и систематизация знаний о </w:t>
            </w:r>
            <w:proofErr w:type="gramStart"/>
            <w:r w:rsidRPr="006F4BBE">
              <w:rPr>
                <w:sz w:val="24"/>
                <w:szCs w:val="24"/>
                <w:lang w:val="ru-RU"/>
              </w:rPr>
              <w:lastRenderedPageBreak/>
              <w:t>различных  проявлениях</w:t>
            </w:r>
            <w:proofErr w:type="gramEnd"/>
            <w:r w:rsidRPr="006F4BBE">
              <w:rPr>
                <w:sz w:val="24"/>
                <w:szCs w:val="24"/>
                <w:lang w:val="ru-RU"/>
              </w:rPr>
              <w:t xml:space="preserve"> музыкального стиля (стиль композитора,   национальный стиль, стиль эпохи и т.    д.).</w:t>
            </w:r>
            <w:r w:rsidR="00E43B23" w:rsidRPr="006F4BBE">
              <w:rPr>
                <w:sz w:val="24"/>
                <w:szCs w:val="24"/>
                <w:lang w:val="ru-RU"/>
              </w:rPr>
              <w:t xml:space="preserve"> </w:t>
            </w:r>
            <w:proofErr w:type="gramStart"/>
            <w:r w:rsidRPr="006F4BBE">
              <w:rPr>
                <w:sz w:val="24"/>
                <w:szCs w:val="24"/>
                <w:lang w:val="ru-RU"/>
              </w:rPr>
              <w:t>Исполнение  2</w:t>
            </w:r>
            <w:proofErr w:type="gramEnd"/>
            <w:r w:rsidRPr="006F4BBE">
              <w:rPr>
                <w:sz w:val="24"/>
                <w:szCs w:val="24"/>
                <w:lang w:val="ru-RU"/>
              </w:rPr>
              <w:t>–3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proofErr w:type="gramStart"/>
            <w:r w:rsidRPr="006F4BBE">
              <w:rPr>
                <w:sz w:val="24"/>
                <w:szCs w:val="24"/>
                <w:lang w:val="ru-RU"/>
              </w:rPr>
              <w:t>Определение  на</w:t>
            </w:r>
            <w:proofErr w:type="gramEnd"/>
            <w:r w:rsidRPr="006F4BBE">
              <w:rPr>
                <w:sz w:val="24"/>
                <w:szCs w:val="24"/>
                <w:lang w:val="ru-RU"/>
              </w:rPr>
              <w:t xml:space="preserve">  слух  в  звучании  незнакомого произведения:</w:t>
            </w:r>
          </w:p>
          <w:p w14:paraId="240D5B24" w14:textId="77777777" w:rsidR="003A63F5" w:rsidRPr="006F4BBE" w:rsidRDefault="003A63F5" w:rsidP="004B2C03">
            <w:pPr>
              <w:ind w:left="170" w:right="128" w:firstLine="571"/>
              <w:rPr>
                <w:sz w:val="24"/>
                <w:szCs w:val="24"/>
                <w:lang w:val="ru-RU"/>
              </w:rPr>
            </w:pPr>
            <w:r w:rsidRPr="006F4BBE">
              <w:rPr>
                <w:sz w:val="24"/>
                <w:szCs w:val="24"/>
                <w:lang w:val="ru-RU"/>
              </w:rPr>
              <w:t xml:space="preserve">– принадлежности к одному из </w:t>
            </w:r>
            <w:proofErr w:type="gramStart"/>
            <w:r w:rsidRPr="006F4BBE">
              <w:rPr>
                <w:sz w:val="24"/>
                <w:szCs w:val="24"/>
                <w:lang w:val="ru-RU"/>
              </w:rPr>
              <w:t>изученных  стилей</w:t>
            </w:r>
            <w:proofErr w:type="gramEnd"/>
            <w:r w:rsidRPr="006F4BBE">
              <w:rPr>
                <w:sz w:val="24"/>
                <w:szCs w:val="24"/>
                <w:lang w:val="ru-RU"/>
              </w:rPr>
              <w:t>;</w:t>
            </w:r>
          </w:p>
          <w:p w14:paraId="3403B550" w14:textId="4AF790E4" w:rsidR="003A63F5" w:rsidRPr="006F4BBE" w:rsidRDefault="003A63F5" w:rsidP="004B2C03">
            <w:pPr>
              <w:ind w:left="170" w:right="128"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4B2C03">
            <w:pPr>
              <w:ind w:left="170" w:right="128" w:firstLine="571"/>
              <w:rPr>
                <w:sz w:val="24"/>
                <w:szCs w:val="24"/>
                <w:lang w:val="ru-RU"/>
              </w:rPr>
            </w:pPr>
            <w:r w:rsidRPr="006F4BBE">
              <w:rPr>
                <w:sz w:val="24"/>
                <w:szCs w:val="24"/>
                <w:lang w:val="ru-RU"/>
              </w:rPr>
              <w:t xml:space="preserve">– жанра, </w:t>
            </w:r>
            <w:proofErr w:type="gramStart"/>
            <w:r w:rsidRPr="006F4BBE">
              <w:rPr>
                <w:sz w:val="24"/>
                <w:szCs w:val="24"/>
                <w:lang w:val="ru-RU"/>
              </w:rPr>
              <w:t>круга  образов</w:t>
            </w:r>
            <w:proofErr w:type="gramEnd"/>
            <w:r w:rsidRPr="006F4BBE">
              <w:rPr>
                <w:sz w:val="24"/>
                <w:szCs w:val="24"/>
                <w:lang w:val="ru-RU"/>
              </w:rPr>
              <w:t>;</w:t>
            </w:r>
          </w:p>
          <w:p w14:paraId="1A4976BF" w14:textId="5EF8AEA8" w:rsidR="003A63F5" w:rsidRPr="006F4BBE" w:rsidRDefault="003A63F5" w:rsidP="004B2C03">
            <w:pPr>
              <w:ind w:left="170" w:right="128" w:firstLine="571"/>
              <w:rPr>
                <w:sz w:val="24"/>
                <w:szCs w:val="24"/>
                <w:lang w:val="ru-RU"/>
              </w:rPr>
            </w:pPr>
            <w:r w:rsidRPr="006F4BBE">
              <w:rPr>
                <w:sz w:val="24"/>
                <w:szCs w:val="24"/>
                <w:lang w:val="ru-RU"/>
              </w:rPr>
              <w:t xml:space="preserve">– </w:t>
            </w:r>
            <w:proofErr w:type="gramStart"/>
            <w:r w:rsidRPr="006F4BBE">
              <w:rPr>
                <w:sz w:val="24"/>
                <w:szCs w:val="24"/>
                <w:lang w:val="ru-RU"/>
              </w:rPr>
              <w:t>способа  музыкального</w:t>
            </w:r>
            <w:proofErr w:type="gramEnd"/>
            <w:r w:rsidRPr="006F4BBE">
              <w:rPr>
                <w:sz w:val="24"/>
                <w:szCs w:val="24"/>
                <w:lang w:val="ru-RU"/>
              </w:rPr>
              <w:t xml:space="preserve">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музыкального </w:t>
            </w:r>
            <w:proofErr w:type="gramStart"/>
            <w:r w:rsidRPr="006F4BBE">
              <w:rPr>
                <w:sz w:val="24"/>
                <w:szCs w:val="24"/>
                <w:lang w:val="ru-RU"/>
              </w:rPr>
              <w:t>искусства  различных</w:t>
            </w:r>
            <w:proofErr w:type="gramEnd"/>
            <w:r w:rsidRPr="006F4BBE">
              <w:rPr>
                <w:sz w:val="24"/>
                <w:szCs w:val="24"/>
                <w:lang w:val="ru-RU"/>
              </w:rPr>
              <w:t xml:space="preserve">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3" w:name="_Toc97148688"/>
      <w:r w:rsidRPr="006F4BBE">
        <w:t>Модуль № 5 «Русская классическая музыка»</w:t>
      </w:r>
      <w:bookmarkEnd w:id="583"/>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53"/>
        <w:gridCol w:w="1784"/>
        <w:gridCol w:w="2307"/>
        <w:gridCol w:w="4546"/>
      </w:tblGrid>
      <w:tr w:rsidR="006F4BBE" w:rsidRPr="006F4BBE" w14:paraId="15C06636" w14:textId="77777777" w:rsidTr="00E43B23">
        <w:trPr>
          <w:jc w:val="center"/>
        </w:trPr>
        <w:tc>
          <w:tcPr>
            <w:tcW w:w="783" w:type="pct"/>
          </w:tcPr>
          <w:p w14:paraId="5AAE0057" w14:textId="77777777" w:rsidR="008529F0" w:rsidRPr="006F4BBE" w:rsidRDefault="008529F0" w:rsidP="004B2C03">
            <w:pPr>
              <w:ind w:firstLine="0"/>
              <w:jc w:val="center"/>
              <w:rPr>
                <w:sz w:val="24"/>
                <w:szCs w:val="24"/>
              </w:rPr>
            </w:pPr>
            <w:r w:rsidRPr="006F4BBE">
              <w:rPr>
                <w:sz w:val="24"/>
                <w:szCs w:val="24"/>
              </w:rPr>
              <w:t>№ блока, кол-во часов</w:t>
            </w:r>
          </w:p>
        </w:tc>
        <w:tc>
          <w:tcPr>
            <w:tcW w:w="813" w:type="pct"/>
          </w:tcPr>
          <w:p w14:paraId="604FF8A6" w14:textId="77777777" w:rsidR="008529F0" w:rsidRPr="006F4BBE" w:rsidRDefault="008529F0" w:rsidP="004B2C03">
            <w:pPr>
              <w:ind w:firstLine="0"/>
              <w:jc w:val="center"/>
              <w:rPr>
                <w:sz w:val="24"/>
                <w:szCs w:val="24"/>
              </w:rPr>
            </w:pPr>
            <w:r w:rsidRPr="006F4BBE">
              <w:rPr>
                <w:sz w:val="24"/>
                <w:szCs w:val="24"/>
              </w:rPr>
              <w:t>Темы</w:t>
            </w:r>
          </w:p>
        </w:tc>
        <w:tc>
          <w:tcPr>
            <w:tcW w:w="1153" w:type="pct"/>
          </w:tcPr>
          <w:p w14:paraId="7702D97C" w14:textId="77777777" w:rsidR="008529F0" w:rsidRPr="006F4BBE" w:rsidRDefault="008529F0" w:rsidP="004B2C03">
            <w:pPr>
              <w:ind w:firstLine="0"/>
              <w:jc w:val="center"/>
              <w:rPr>
                <w:sz w:val="24"/>
                <w:szCs w:val="24"/>
              </w:rPr>
            </w:pPr>
            <w:r w:rsidRPr="006F4BBE">
              <w:rPr>
                <w:sz w:val="24"/>
                <w:szCs w:val="24"/>
              </w:rPr>
              <w:t>Содержание</w:t>
            </w:r>
          </w:p>
        </w:tc>
        <w:tc>
          <w:tcPr>
            <w:tcW w:w="2251" w:type="pct"/>
          </w:tcPr>
          <w:p w14:paraId="435E5A70" w14:textId="0B3C76B4" w:rsidR="008529F0" w:rsidRPr="006F4BBE" w:rsidRDefault="008529F0" w:rsidP="004B2C03">
            <w:pPr>
              <w:ind w:firstLine="0"/>
              <w:jc w:val="center"/>
              <w:rPr>
                <w:sz w:val="24"/>
                <w:szCs w:val="24"/>
              </w:rPr>
            </w:pPr>
            <w:r w:rsidRPr="006F4BBE">
              <w:rPr>
                <w:sz w:val="24"/>
                <w:szCs w:val="24"/>
              </w:rPr>
              <w:t>Виды деятельности обучающихся</w:t>
            </w:r>
          </w:p>
        </w:tc>
      </w:tr>
      <w:tr w:rsidR="006F4BBE" w:rsidRPr="00B81C98" w14:paraId="378507E8" w14:textId="77777777" w:rsidTr="00E43B23">
        <w:trPr>
          <w:jc w:val="center"/>
        </w:trPr>
        <w:tc>
          <w:tcPr>
            <w:tcW w:w="783" w:type="pct"/>
          </w:tcPr>
          <w:p w14:paraId="3F3BBDF2" w14:textId="77777777" w:rsidR="003A63F5" w:rsidRPr="006F4BBE" w:rsidRDefault="003A63F5" w:rsidP="004B2C03">
            <w:pPr>
              <w:ind w:firstLine="0"/>
              <w:jc w:val="center"/>
              <w:rPr>
                <w:sz w:val="24"/>
                <w:szCs w:val="24"/>
              </w:rPr>
            </w:pPr>
            <w:r w:rsidRPr="006F4BBE">
              <w:rPr>
                <w:sz w:val="24"/>
                <w:szCs w:val="24"/>
              </w:rPr>
              <w:t>А)</w:t>
            </w:r>
          </w:p>
          <w:p w14:paraId="71F2C03B" w14:textId="77777777" w:rsidR="003A63F5" w:rsidRPr="006F4BBE" w:rsidRDefault="003A63F5" w:rsidP="004B2C03">
            <w:pPr>
              <w:ind w:firstLine="0"/>
              <w:jc w:val="center"/>
              <w:rPr>
                <w:sz w:val="24"/>
                <w:szCs w:val="24"/>
              </w:rPr>
            </w:pPr>
            <w:r w:rsidRPr="006F4BBE">
              <w:rPr>
                <w:sz w:val="24"/>
                <w:szCs w:val="24"/>
              </w:rPr>
              <w:t>3–4</w:t>
            </w:r>
          </w:p>
          <w:p w14:paraId="08C5970A" w14:textId="77777777" w:rsidR="003A63F5" w:rsidRPr="006F4BBE" w:rsidRDefault="003A63F5" w:rsidP="004B2C03">
            <w:pPr>
              <w:ind w:firstLine="0"/>
              <w:jc w:val="center"/>
              <w:rPr>
                <w:sz w:val="24"/>
                <w:szCs w:val="24"/>
              </w:rPr>
            </w:pPr>
            <w:r w:rsidRPr="006F4BBE">
              <w:rPr>
                <w:sz w:val="24"/>
                <w:szCs w:val="24"/>
              </w:rPr>
              <w:t>учебных</w:t>
            </w:r>
          </w:p>
          <w:p w14:paraId="111DF232" w14:textId="1F401B00" w:rsidR="003A63F5" w:rsidRPr="006F4BBE" w:rsidRDefault="003A63F5" w:rsidP="004B2C03">
            <w:pPr>
              <w:ind w:firstLine="0"/>
              <w:jc w:val="center"/>
              <w:rPr>
                <w:sz w:val="24"/>
                <w:szCs w:val="24"/>
              </w:rPr>
            </w:pPr>
            <w:r w:rsidRPr="006F4BBE">
              <w:rPr>
                <w:sz w:val="24"/>
                <w:szCs w:val="24"/>
              </w:rPr>
              <w:t>часа</w:t>
            </w:r>
          </w:p>
        </w:tc>
        <w:tc>
          <w:tcPr>
            <w:tcW w:w="813" w:type="pct"/>
          </w:tcPr>
          <w:p w14:paraId="161FF27C" w14:textId="77777777" w:rsidR="003A63F5" w:rsidRPr="006F4BBE" w:rsidRDefault="003A63F5" w:rsidP="004B2C03">
            <w:pPr>
              <w:ind w:left="136" w:right="199" w:firstLine="0"/>
              <w:rPr>
                <w:sz w:val="24"/>
                <w:szCs w:val="24"/>
              </w:rPr>
            </w:pPr>
            <w:r w:rsidRPr="006F4BBE">
              <w:rPr>
                <w:sz w:val="24"/>
                <w:szCs w:val="24"/>
              </w:rPr>
              <w:t>Образы</w:t>
            </w:r>
          </w:p>
          <w:p w14:paraId="62A63F55" w14:textId="77777777" w:rsidR="003A63F5" w:rsidRPr="006F4BBE" w:rsidRDefault="003A63F5" w:rsidP="004B2C03">
            <w:pPr>
              <w:ind w:left="136" w:right="199" w:firstLine="0"/>
              <w:rPr>
                <w:sz w:val="24"/>
                <w:szCs w:val="24"/>
              </w:rPr>
            </w:pPr>
            <w:r w:rsidRPr="006F4BBE">
              <w:rPr>
                <w:sz w:val="24"/>
                <w:szCs w:val="24"/>
              </w:rPr>
              <w:t>Родной</w:t>
            </w:r>
          </w:p>
          <w:p w14:paraId="44E13411" w14:textId="1ED89A3D" w:rsidR="003A63F5" w:rsidRPr="006F4BBE" w:rsidRDefault="003A63F5" w:rsidP="004B2C03">
            <w:pPr>
              <w:ind w:left="136" w:right="199" w:firstLine="0"/>
              <w:rPr>
                <w:sz w:val="24"/>
                <w:szCs w:val="24"/>
              </w:rPr>
            </w:pPr>
            <w:r w:rsidRPr="006F4BBE">
              <w:rPr>
                <w:sz w:val="24"/>
                <w:szCs w:val="24"/>
              </w:rPr>
              <w:t>Земли</w:t>
            </w:r>
          </w:p>
        </w:tc>
        <w:tc>
          <w:tcPr>
            <w:tcW w:w="1153" w:type="pct"/>
          </w:tcPr>
          <w:p w14:paraId="7E0AE4BE" w14:textId="0BC7CE27" w:rsidR="003A63F5" w:rsidRPr="006F4BBE" w:rsidRDefault="003A63F5" w:rsidP="004B2C03">
            <w:pPr>
              <w:ind w:left="59" w:right="118" w:firstLine="142"/>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4B2C03">
            <w:pPr>
              <w:ind w:left="59" w:right="118" w:firstLine="142"/>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4B2C03">
            <w:pPr>
              <w:ind w:left="59" w:right="118" w:firstLine="142"/>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853A4">
            <w:pPr>
              <w:ind w:left="165" w:right="270" w:firstLine="142"/>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853A4">
            <w:pPr>
              <w:ind w:left="165" w:right="270" w:firstLine="142"/>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853A4">
            <w:pPr>
              <w:ind w:left="165" w:right="270" w:firstLine="142"/>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853A4">
            <w:pPr>
              <w:ind w:left="165" w:right="270" w:firstLine="142"/>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853A4">
            <w:pPr>
              <w:ind w:left="165" w:right="270" w:firstLine="142"/>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3853A4">
            <w:pPr>
              <w:ind w:left="165" w:right="270" w:firstLine="0"/>
              <w:rPr>
                <w:sz w:val="24"/>
                <w:szCs w:val="24"/>
                <w:lang w:val="ru-RU"/>
              </w:rPr>
            </w:pPr>
            <w:r w:rsidRPr="006F4BBE">
              <w:rPr>
                <w:sz w:val="24"/>
                <w:szCs w:val="24"/>
                <w:lang w:val="ru-RU"/>
              </w:rPr>
              <w:t xml:space="preserve">Посещение концерта классической музыки, в программу которого входят </w:t>
            </w:r>
            <w:r w:rsidRPr="006F4BBE">
              <w:rPr>
                <w:sz w:val="24"/>
                <w:szCs w:val="24"/>
                <w:lang w:val="ru-RU"/>
              </w:rPr>
              <w:lastRenderedPageBreak/>
              <w:t>произведения русских композиторов</w:t>
            </w:r>
          </w:p>
        </w:tc>
      </w:tr>
      <w:tr w:rsidR="006F4BBE" w:rsidRPr="00B81C98" w14:paraId="585549D1" w14:textId="77777777" w:rsidTr="00E43B23">
        <w:trPr>
          <w:jc w:val="center"/>
        </w:trPr>
        <w:tc>
          <w:tcPr>
            <w:tcW w:w="783" w:type="pct"/>
          </w:tcPr>
          <w:p w14:paraId="5556756C" w14:textId="77777777" w:rsidR="003A63F5" w:rsidRPr="006F4BBE" w:rsidRDefault="003A63F5" w:rsidP="004B2C03">
            <w:pPr>
              <w:ind w:firstLine="0"/>
              <w:jc w:val="center"/>
              <w:rPr>
                <w:sz w:val="24"/>
                <w:szCs w:val="24"/>
              </w:rPr>
            </w:pPr>
            <w:r w:rsidRPr="006F4BBE">
              <w:rPr>
                <w:sz w:val="24"/>
                <w:szCs w:val="24"/>
              </w:rPr>
              <w:lastRenderedPageBreak/>
              <w:t>Б)</w:t>
            </w:r>
          </w:p>
          <w:p w14:paraId="70E3A4F8" w14:textId="77777777" w:rsidR="003A63F5" w:rsidRPr="006F4BBE" w:rsidRDefault="003A63F5" w:rsidP="004B2C03">
            <w:pPr>
              <w:ind w:firstLine="0"/>
              <w:jc w:val="center"/>
              <w:rPr>
                <w:sz w:val="24"/>
                <w:szCs w:val="24"/>
              </w:rPr>
            </w:pPr>
            <w:r w:rsidRPr="006F4BBE">
              <w:rPr>
                <w:sz w:val="24"/>
                <w:szCs w:val="24"/>
              </w:rPr>
              <w:t>4–6</w:t>
            </w:r>
          </w:p>
          <w:p w14:paraId="683CBE25" w14:textId="77777777" w:rsidR="003A63F5" w:rsidRPr="006F4BBE" w:rsidRDefault="003A63F5" w:rsidP="004B2C03">
            <w:pPr>
              <w:ind w:firstLine="0"/>
              <w:jc w:val="center"/>
              <w:rPr>
                <w:sz w:val="24"/>
                <w:szCs w:val="24"/>
              </w:rPr>
            </w:pPr>
            <w:r w:rsidRPr="006F4BBE">
              <w:rPr>
                <w:sz w:val="24"/>
                <w:szCs w:val="24"/>
              </w:rPr>
              <w:t>учебных</w:t>
            </w:r>
          </w:p>
          <w:p w14:paraId="35811709" w14:textId="7D577B9D" w:rsidR="003A63F5" w:rsidRPr="006F4BBE" w:rsidRDefault="003A63F5" w:rsidP="004B2C03">
            <w:pPr>
              <w:ind w:firstLine="0"/>
              <w:jc w:val="center"/>
              <w:rPr>
                <w:sz w:val="24"/>
                <w:szCs w:val="24"/>
              </w:rPr>
            </w:pPr>
            <w:r w:rsidRPr="006F4BBE">
              <w:rPr>
                <w:sz w:val="24"/>
                <w:szCs w:val="24"/>
              </w:rPr>
              <w:t>часов</w:t>
            </w:r>
          </w:p>
        </w:tc>
        <w:tc>
          <w:tcPr>
            <w:tcW w:w="813" w:type="pct"/>
          </w:tcPr>
          <w:p w14:paraId="180AE430" w14:textId="77777777" w:rsidR="003A63F5" w:rsidRPr="006F4BBE" w:rsidRDefault="003A63F5" w:rsidP="004B2C03">
            <w:pPr>
              <w:ind w:left="136" w:right="199" w:firstLine="0"/>
              <w:rPr>
                <w:sz w:val="24"/>
                <w:szCs w:val="24"/>
                <w:lang w:val="ru-RU"/>
              </w:rPr>
            </w:pPr>
            <w:r w:rsidRPr="006F4BBE">
              <w:rPr>
                <w:sz w:val="24"/>
                <w:szCs w:val="24"/>
                <w:lang w:val="ru-RU"/>
              </w:rPr>
              <w:t>Золотой</w:t>
            </w:r>
          </w:p>
          <w:p w14:paraId="345D851E" w14:textId="45518176" w:rsidR="003A63F5" w:rsidRPr="006F4BBE" w:rsidRDefault="003A63F5" w:rsidP="004B2C03">
            <w:pPr>
              <w:ind w:left="136" w:right="199"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4B2C03">
            <w:pPr>
              <w:ind w:left="59" w:right="118" w:firstLine="142"/>
              <w:rPr>
                <w:sz w:val="24"/>
                <w:szCs w:val="24"/>
                <w:lang w:val="ru-RU"/>
              </w:rPr>
            </w:pPr>
            <w:r w:rsidRPr="006F4BBE">
              <w:rPr>
                <w:sz w:val="24"/>
                <w:szCs w:val="24"/>
                <w:lang w:val="ru-RU"/>
              </w:rPr>
              <w:t>Светская музыка</w:t>
            </w:r>
          </w:p>
          <w:p w14:paraId="18A9DE24" w14:textId="2D8D1DF4" w:rsidR="003A63F5" w:rsidRPr="006F4BBE" w:rsidRDefault="003A63F5" w:rsidP="004B2C03">
            <w:pPr>
              <w:ind w:left="59" w:right="118" w:firstLine="142"/>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4B2C03">
            <w:pPr>
              <w:ind w:left="59" w:right="118" w:firstLine="142"/>
              <w:rPr>
                <w:sz w:val="24"/>
                <w:szCs w:val="24"/>
                <w:lang w:val="ru-RU"/>
              </w:rPr>
            </w:pPr>
            <w:r w:rsidRPr="006F4BBE">
              <w:rPr>
                <w:sz w:val="24"/>
                <w:szCs w:val="24"/>
                <w:lang w:val="ru-RU"/>
              </w:rPr>
              <w:t>салоны, домашнее</w:t>
            </w:r>
          </w:p>
          <w:p w14:paraId="0A788904" w14:textId="77777777" w:rsidR="003A63F5" w:rsidRPr="006F4BBE" w:rsidRDefault="003A63F5" w:rsidP="004B2C03">
            <w:pPr>
              <w:ind w:left="59" w:right="118" w:firstLine="142"/>
              <w:rPr>
                <w:sz w:val="24"/>
                <w:szCs w:val="24"/>
                <w:lang w:val="ru-RU"/>
              </w:rPr>
            </w:pPr>
            <w:r w:rsidRPr="006F4BBE">
              <w:rPr>
                <w:sz w:val="24"/>
                <w:szCs w:val="24"/>
                <w:lang w:val="ru-RU"/>
              </w:rPr>
              <w:t>музицирование,</w:t>
            </w:r>
          </w:p>
          <w:p w14:paraId="5806C740" w14:textId="1C1C8FE2" w:rsidR="003A63F5" w:rsidRPr="006F4BBE" w:rsidRDefault="003A63F5" w:rsidP="004B2C03">
            <w:pPr>
              <w:ind w:left="59" w:right="118" w:firstLine="142"/>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4B2C03">
            <w:pPr>
              <w:ind w:left="59" w:right="118" w:firstLine="142"/>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4B2C03">
            <w:pPr>
              <w:ind w:left="59" w:right="118" w:firstLine="142"/>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4B2C03">
            <w:pPr>
              <w:ind w:left="59" w:right="118" w:firstLine="142"/>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853A4">
            <w:pPr>
              <w:ind w:left="165" w:right="270"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853A4">
            <w:pPr>
              <w:ind w:left="165" w:right="270" w:firstLine="0"/>
              <w:rPr>
                <w:sz w:val="24"/>
                <w:szCs w:val="24"/>
                <w:lang w:val="ru-RU"/>
              </w:rPr>
            </w:pPr>
            <w:r w:rsidRPr="006F4BBE">
              <w:rPr>
                <w:sz w:val="24"/>
                <w:szCs w:val="24"/>
                <w:lang w:val="ru-RU"/>
              </w:rPr>
              <w:t>средств.</w:t>
            </w:r>
          </w:p>
          <w:p w14:paraId="18795832" w14:textId="406D0939" w:rsidR="003A63F5" w:rsidRPr="006F4BBE" w:rsidRDefault="003A63F5" w:rsidP="003853A4">
            <w:pPr>
              <w:ind w:left="165" w:right="270"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853A4">
            <w:pPr>
              <w:ind w:left="165" w:right="270"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853A4">
            <w:pPr>
              <w:ind w:left="165" w:right="270"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853A4">
            <w:pPr>
              <w:ind w:left="165" w:right="270"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853A4">
            <w:pPr>
              <w:ind w:left="165" w:right="270"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853A4">
            <w:pPr>
              <w:ind w:left="165" w:right="270"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3853A4">
            <w:pPr>
              <w:ind w:left="165" w:right="270"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B81C98" w14:paraId="5E74CF88" w14:textId="77777777" w:rsidTr="00E43B23">
        <w:trPr>
          <w:jc w:val="center"/>
        </w:trPr>
        <w:tc>
          <w:tcPr>
            <w:tcW w:w="783" w:type="pct"/>
          </w:tcPr>
          <w:p w14:paraId="2BCF494A" w14:textId="77777777" w:rsidR="003A63F5" w:rsidRPr="006F4BBE" w:rsidRDefault="003A63F5" w:rsidP="004B2C03">
            <w:pPr>
              <w:ind w:firstLine="0"/>
              <w:jc w:val="center"/>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4B2C03">
            <w:pPr>
              <w:ind w:firstLine="0"/>
              <w:jc w:val="center"/>
              <w:rPr>
                <w:sz w:val="24"/>
                <w:szCs w:val="24"/>
              </w:rPr>
            </w:pPr>
            <w:r w:rsidRPr="006F4BBE">
              <w:rPr>
                <w:sz w:val="24"/>
                <w:szCs w:val="24"/>
              </w:rPr>
              <w:t>4–6</w:t>
            </w:r>
          </w:p>
          <w:p w14:paraId="640F23AC" w14:textId="77777777" w:rsidR="003A63F5" w:rsidRPr="006F4BBE" w:rsidRDefault="003A63F5" w:rsidP="004B2C03">
            <w:pPr>
              <w:ind w:firstLine="0"/>
              <w:jc w:val="center"/>
              <w:rPr>
                <w:sz w:val="24"/>
                <w:szCs w:val="24"/>
              </w:rPr>
            </w:pPr>
            <w:r w:rsidRPr="006F4BBE">
              <w:rPr>
                <w:sz w:val="24"/>
                <w:szCs w:val="24"/>
              </w:rPr>
              <w:t>учебных</w:t>
            </w:r>
          </w:p>
          <w:p w14:paraId="187C34B5" w14:textId="33D8743F" w:rsidR="003A63F5" w:rsidRPr="006F4BBE" w:rsidRDefault="003A63F5" w:rsidP="004B2C03">
            <w:pPr>
              <w:ind w:firstLine="0"/>
              <w:jc w:val="center"/>
              <w:rPr>
                <w:sz w:val="24"/>
                <w:szCs w:val="24"/>
              </w:rPr>
            </w:pPr>
            <w:r w:rsidRPr="006F4BBE">
              <w:rPr>
                <w:sz w:val="24"/>
                <w:szCs w:val="24"/>
              </w:rPr>
              <w:t>часов</w:t>
            </w:r>
          </w:p>
        </w:tc>
        <w:tc>
          <w:tcPr>
            <w:tcW w:w="813" w:type="pct"/>
          </w:tcPr>
          <w:p w14:paraId="3986A738" w14:textId="77777777" w:rsidR="003A63F5" w:rsidRPr="006F4BBE" w:rsidRDefault="003A63F5" w:rsidP="004B2C03">
            <w:pPr>
              <w:ind w:left="136" w:right="199" w:firstLine="0"/>
              <w:rPr>
                <w:sz w:val="24"/>
                <w:szCs w:val="24"/>
                <w:lang w:val="ru-RU"/>
              </w:rPr>
            </w:pPr>
            <w:r w:rsidRPr="006F4BBE">
              <w:rPr>
                <w:sz w:val="24"/>
                <w:szCs w:val="24"/>
                <w:lang w:val="ru-RU"/>
              </w:rPr>
              <w:t>История</w:t>
            </w:r>
          </w:p>
          <w:p w14:paraId="7DC9D95F" w14:textId="77777777" w:rsidR="003A63F5" w:rsidRPr="006F4BBE" w:rsidRDefault="003A63F5" w:rsidP="004B2C03">
            <w:pPr>
              <w:ind w:left="136" w:right="199" w:firstLine="0"/>
              <w:rPr>
                <w:sz w:val="24"/>
                <w:szCs w:val="24"/>
                <w:lang w:val="ru-RU"/>
              </w:rPr>
            </w:pPr>
            <w:r w:rsidRPr="006F4BBE">
              <w:rPr>
                <w:sz w:val="24"/>
                <w:szCs w:val="24"/>
                <w:lang w:val="ru-RU"/>
              </w:rPr>
              <w:t>страны и</w:t>
            </w:r>
          </w:p>
          <w:p w14:paraId="43A4FD09" w14:textId="77777777" w:rsidR="003A63F5" w:rsidRPr="006F4BBE" w:rsidRDefault="003A63F5" w:rsidP="004B2C03">
            <w:pPr>
              <w:ind w:left="136" w:right="199" w:firstLine="0"/>
              <w:rPr>
                <w:sz w:val="24"/>
                <w:szCs w:val="24"/>
                <w:lang w:val="ru-RU"/>
              </w:rPr>
            </w:pPr>
            <w:r w:rsidRPr="006F4BBE">
              <w:rPr>
                <w:sz w:val="24"/>
                <w:szCs w:val="24"/>
                <w:lang w:val="ru-RU"/>
              </w:rPr>
              <w:t>народа в</w:t>
            </w:r>
          </w:p>
          <w:p w14:paraId="2B8C0EEC" w14:textId="14487A59" w:rsidR="003A63F5" w:rsidRPr="006F4BBE" w:rsidRDefault="0078494D" w:rsidP="004B2C03">
            <w:pPr>
              <w:ind w:left="136" w:right="199" w:firstLine="0"/>
              <w:rPr>
                <w:sz w:val="24"/>
                <w:szCs w:val="24"/>
                <w:lang w:val="ru-RU"/>
              </w:rPr>
            </w:pPr>
            <w:r w:rsidRPr="006F4BBE">
              <w:rPr>
                <w:sz w:val="24"/>
                <w:szCs w:val="24"/>
                <w:lang w:val="ru-RU"/>
              </w:rPr>
              <w:t>м</w:t>
            </w:r>
            <w:r w:rsidR="003A63F5" w:rsidRPr="006F4BBE">
              <w:rPr>
                <w:sz w:val="24"/>
                <w:szCs w:val="24"/>
                <w:lang w:val="ru-RU"/>
              </w:rPr>
              <w:t>узыке</w:t>
            </w:r>
          </w:p>
          <w:p w14:paraId="3725469B" w14:textId="4A65ADD1" w:rsidR="003A63F5" w:rsidRPr="006F4BBE" w:rsidRDefault="0078494D" w:rsidP="004B2C03">
            <w:pPr>
              <w:ind w:left="136" w:right="199"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4B2C03">
            <w:pPr>
              <w:ind w:left="136" w:right="199"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853A4">
            <w:pPr>
              <w:ind w:left="201" w:right="118" w:firstLine="142"/>
              <w:rPr>
                <w:sz w:val="24"/>
                <w:szCs w:val="24"/>
                <w:lang w:val="ru-RU"/>
              </w:rPr>
            </w:pPr>
            <w:r w:rsidRPr="006F4BBE">
              <w:rPr>
                <w:sz w:val="24"/>
                <w:szCs w:val="24"/>
                <w:lang w:val="ru-RU"/>
              </w:rPr>
              <w:t>Образы народных</w:t>
            </w:r>
          </w:p>
          <w:p w14:paraId="13768920" w14:textId="3F9A3345" w:rsidR="003A63F5" w:rsidRPr="006F4BBE" w:rsidRDefault="003A63F5" w:rsidP="003853A4">
            <w:pPr>
              <w:ind w:left="201" w:right="118" w:firstLine="142"/>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853A4">
            <w:pPr>
              <w:ind w:left="201" w:right="118" w:firstLine="142"/>
              <w:rPr>
                <w:sz w:val="24"/>
                <w:szCs w:val="24"/>
                <w:lang w:val="ru-RU"/>
              </w:rPr>
            </w:pPr>
            <w:r w:rsidRPr="006F4BBE">
              <w:rPr>
                <w:sz w:val="24"/>
                <w:szCs w:val="24"/>
                <w:lang w:val="ru-RU"/>
              </w:rPr>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853A4">
            <w:pPr>
              <w:ind w:left="201" w:right="118" w:firstLine="142"/>
              <w:rPr>
                <w:sz w:val="24"/>
                <w:szCs w:val="24"/>
                <w:lang w:val="ru-RU"/>
              </w:rPr>
            </w:pPr>
            <w:r w:rsidRPr="006F4BBE">
              <w:rPr>
                <w:sz w:val="24"/>
                <w:szCs w:val="24"/>
                <w:lang w:val="ru-RU"/>
              </w:rPr>
              <w:t>произведениях</w:t>
            </w:r>
          </w:p>
          <w:p w14:paraId="39A3B88B" w14:textId="5B00E6D1" w:rsidR="003A63F5" w:rsidRPr="006F4BBE" w:rsidRDefault="003A63F5" w:rsidP="003853A4">
            <w:pPr>
              <w:ind w:left="201" w:right="118" w:firstLine="142"/>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853A4">
            <w:pPr>
              <w:ind w:left="201" w:right="118" w:firstLine="142"/>
              <w:rPr>
                <w:sz w:val="24"/>
                <w:szCs w:val="24"/>
                <w:lang w:val="ru-RU"/>
              </w:rPr>
            </w:pPr>
            <w:r w:rsidRPr="006F4BBE">
              <w:rPr>
                <w:sz w:val="24"/>
                <w:szCs w:val="24"/>
                <w:lang w:val="ru-RU"/>
              </w:rPr>
              <w:t>композиторов –</w:t>
            </w:r>
          </w:p>
          <w:p w14:paraId="5E4E25C2" w14:textId="77777777" w:rsidR="003A63F5" w:rsidRPr="006F4BBE" w:rsidRDefault="003A63F5" w:rsidP="003853A4">
            <w:pPr>
              <w:ind w:left="201" w:right="118" w:firstLine="142"/>
              <w:rPr>
                <w:sz w:val="24"/>
                <w:szCs w:val="24"/>
                <w:lang w:val="ru-RU"/>
              </w:rPr>
            </w:pPr>
            <w:r w:rsidRPr="006F4BBE">
              <w:rPr>
                <w:sz w:val="24"/>
                <w:szCs w:val="24"/>
                <w:lang w:val="ru-RU"/>
              </w:rPr>
              <w:t>членов «Могучей</w:t>
            </w:r>
          </w:p>
          <w:p w14:paraId="1DC1B654" w14:textId="5394C940" w:rsidR="003A63F5" w:rsidRPr="006F4BBE" w:rsidRDefault="003A63F5" w:rsidP="003853A4">
            <w:pPr>
              <w:ind w:left="201" w:right="118" w:firstLine="142"/>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выражения 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B81C98" w14:paraId="5E95A1A9" w14:textId="77777777" w:rsidTr="00E43B23">
        <w:trPr>
          <w:jc w:val="center"/>
        </w:trPr>
        <w:tc>
          <w:tcPr>
            <w:tcW w:w="783" w:type="pct"/>
          </w:tcPr>
          <w:p w14:paraId="17C751B7" w14:textId="77777777" w:rsidR="003A63F5" w:rsidRPr="006F4BBE" w:rsidRDefault="003A63F5" w:rsidP="004B2C03">
            <w:pPr>
              <w:ind w:firstLine="0"/>
              <w:jc w:val="center"/>
              <w:rPr>
                <w:sz w:val="24"/>
                <w:szCs w:val="24"/>
              </w:rPr>
            </w:pPr>
            <w:r w:rsidRPr="006F4BBE">
              <w:rPr>
                <w:sz w:val="24"/>
                <w:szCs w:val="24"/>
              </w:rPr>
              <w:t>Г)</w:t>
            </w:r>
          </w:p>
          <w:p w14:paraId="54969FB0" w14:textId="77777777" w:rsidR="003A63F5" w:rsidRPr="006F4BBE" w:rsidRDefault="003A63F5" w:rsidP="004B2C03">
            <w:pPr>
              <w:ind w:firstLine="0"/>
              <w:jc w:val="center"/>
              <w:rPr>
                <w:sz w:val="24"/>
                <w:szCs w:val="24"/>
              </w:rPr>
            </w:pPr>
            <w:r w:rsidRPr="006F4BBE">
              <w:rPr>
                <w:sz w:val="24"/>
                <w:szCs w:val="24"/>
              </w:rPr>
              <w:t>3–4</w:t>
            </w:r>
          </w:p>
          <w:p w14:paraId="31790458" w14:textId="77777777" w:rsidR="003A63F5" w:rsidRPr="006F4BBE" w:rsidRDefault="003A63F5" w:rsidP="004B2C03">
            <w:pPr>
              <w:ind w:firstLine="0"/>
              <w:jc w:val="center"/>
              <w:rPr>
                <w:sz w:val="24"/>
                <w:szCs w:val="24"/>
              </w:rPr>
            </w:pPr>
            <w:r w:rsidRPr="006F4BBE">
              <w:rPr>
                <w:sz w:val="24"/>
                <w:szCs w:val="24"/>
              </w:rPr>
              <w:t>учебных</w:t>
            </w:r>
          </w:p>
          <w:p w14:paraId="1DBDFB4C" w14:textId="0AA882E8" w:rsidR="003A63F5" w:rsidRPr="006F4BBE" w:rsidRDefault="003A63F5" w:rsidP="004B2C03">
            <w:pPr>
              <w:ind w:firstLine="0"/>
              <w:jc w:val="center"/>
              <w:rPr>
                <w:sz w:val="24"/>
                <w:szCs w:val="24"/>
              </w:rPr>
            </w:pPr>
            <w:r w:rsidRPr="006F4BBE">
              <w:rPr>
                <w:sz w:val="24"/>
                <w:szCs w:val="24"/>
              </w:rPr>
              <w:t>часа</w:t>
            </w:r>
          </w:p>
        </w:tc>
        <w:tc>
          <w:tcPr>
            <w:tcW w:w="813" w:type="pct"/>
          </w:tcPr>
          <w:p w14:paraId="5B32D8C4" w14:textId="77777777" w:rsidR="003A63F5" w:rsidRPr="006F4BBE" w:rsidRDefault="003A63F5" w:rsidP="004B2C03">
            <w:pPr>
              <w:ind w:left="148" w:firstLine="0"/>
              <w:rPr>
                <w:sz w:val="24"/>
                <w:szCs w:val="24"/>
              </w:rPr>
            </w:pPr>
            <w:r w:rsidRPr="006F4BBE">
              <w:rPr>
                <w:sz w:val="24"/>
                <w:szCs w:val="24"/>
              </w:rPr>
              <w:t>Русский</w:t>
            </w:r>
          </w:p>
          <w:p w14:paraId="1C5E5A9E" w14:textId="42185061" w:rsidR="003A63F5" w:rsidRPr="006F4BBE" w:rsidRDefault="00D131F3" w:rsidP="004B2C03">
            <w:pPr>
              <w:ind w:left="148"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853A4">
            <w:pPr>
              <w:ind w:left="201" w:firstLine="0"/>
              <w:rPr>
                <w:sz w:val="24"/>
                <w:szCs w:val="24"/>
                <w:lang w:val="ru-RU"/>
              </w:rPr>
            </w:pPr>
            <w:r w:rsidRPr="006F4BBE">
              <w:rPr>
                <w:sz w:val="24"/>
                <w:szCs w:val="24"/>
                <w:lang w:val="ru-RU"/>
              </w:rPr>
              <w:t>Мировая слава</w:t>
            </w:r>
          </w:p>
          <w:p w14:paraId="77542F16" w14:textId="77777777" w:rsidR="003A63F5" w:rsidRPr="006F4BBE" w:rsidRDefault="003A63F5" w:rsidP="003853A4">
            <w:pPr>
              <w:ind w:left="201" w:firstLine="0"/>
              <w:rPr>
                <w:sz w:val="24"/>
                <w:szCs w:val="24"/>
                <w:lang w:val="ru-RU"/>
              </w:rPr>
            </w:pPr>
            <w:r w:rsidRPr="006F4BBE">
              <w:rPr>
                <w:sz w:val="24"/>
                <w:szCs w:val="24"/>
                <w:lang w:val="ru-RU"/>
              </w:rPr>
              <w:t>русского балета.</w:t>
            </w:r>
          </w:p>
          <w:p w14:paraId="41C3AD8D" w14:textId="09C23BA3" w:rsidR="003A63F5" w:rsidRPr="006F4BBE" w:rsidRDefault="003A63F5" w:rsidP="003853A4">
            <w:pPr>
              <w:ind w:left="201"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853A4">
            <w:pPr>
              <w:ind w:left="201"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853A4">
            <w:pPr>
              <w:ind w:left="201" w:firstLine="0"/>
              <w:rPr>
                <w:sz w:val="24"/>
                <w:szCs w:val="24"/>
                <w:lang w:val="ru-RU"/>
              </w:rPr>
            </w:pPr>
            <w:r w:rsidRPr="006F4BBE">
              <w:rPr>
                <w:sz w:val="24"/>
                <w:szCs w:val="24"/>
                <w:lang w:val="ru-RU"/>
              </w:rPr>
              <w:lastRenderedPageBreak/>
              <w:t>И. Ф. Стравинский, Р. К. Щедрин), балетмейстеров, артистов</w:t>
            </w:r>
          </w:p>
          <w:p w14:paraId="6AC7283A" w14:textId="1EBD4C62" w:rsidR="003A63F5" w:rsidRPr="006F4BBE" w:rsidRDefault="003A63F5" w:rsidP="003853A4">
            <w:pPr>
              <w:ind w:left="201"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lastRenderedPageBreak/>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 xml:space="preserve">Посещение балетного спектакля (просмотр </w:t>
            </w:r>
            <w:r w:rsidRPr="006F4BBE">
              <w:rPr>
                <w:sz w:val="24"/>
                <w:szCs w:val="24"/>
                <w:lang w:val="ru-RU"/>
              </w:rPr>
              <w:lastRenderedPageBreak/>
              <w:t>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B81C98" w14:paraId="78CD302C" w14:textId="77777777" w:rsidTr="00E43B23">
        <w:trPr>
          <w:jc w:val="center"/>
        </w:trPr>
        <w:tc>
          <w:tcPr>
            <w:tcW w:w="783" w:type="pct"/>
          </w:tcPr>
          <w:p w14:paraId="6FB0F55B" w14:textId="77777777" w:rsidR="003A63F5" w:rsidRPr="006F4BBE" w:rsidRDefault="003A63F5" w:rsidP="004B2C03">
            <w:pPr>
              <w:ind w:firstLine="0"/>
              <w:jc w:val="center"/>
              <w:rPr>
                <w:sz w:val="24"/>
                <w:szCs w:val="24"/>
              </w:rPr>
            </w:pPr>
            <w:r w:rsidRPr="006F4BBE">
              <w:rPr>
                <w:sz w:val="24"/>
                <w:szCs w:val="24"/>
              </w:rPr>
              <w:lastRenderedPageBreak/>
              <w:t>Д)</w:t>
            </w:r>
          </w:p>
          <w:p w14:paraId="72C19114" w14:textId="77777777" w:rsidR="003A63F5" w:rsidRPr="006F4BBE" w:rsidRDefault="003A63F5" w:rsidP="004B2C03">
            <w:pPr>
              <w:ind w:firstLine="0"/>
              <w:jc w:val="center"/>
              <w:rPr>
                <w:sz w:val="24"/>
                <w:szCs w:val="24"/>
              </w:rPr>
            </w:pPr>
            <w:r w:rsidRPr="006F4BBE">
              <w:rPr>
                <w:sz w:val="24"/>
                <w:szCs w:val="24"/>
              </w:rPr>
              <w:t>3–4</w:t>
            </w:r>
          </w:p>
          <w:p w14:paraId="06E79133" w14:textId="77777777" w:rsidR="003A63F5" w:rsidRPr="006F4BBE" w:rsidRDefault="003A63F5" w:rsidP="004B2C03">
            <w:pPr>
              <w:ind w:firstLine="0"/>
              <w:jc w:val="center"/>
              <w:rPr>
                <w:sz w:val="24"/>
                <w:szCs w:val="24"/>
              </w:rPr>
            </w:pPr>
            <w:r w:rsidRPr="006F4BBE">
              <w:rPr>
                <w:sz w:val="24"/>
                <w:szCs w:val="24"/>
              </w:rPr>
              <w:t>учебных</w:t>
            </w:r>
          </w:p>
          <w:p w14:paraId="23B099F7" w14:textId="7CB9F869" w:rsidR="003A63F5" w:rsidRPr="006F4BBE" w:rsidRDefault="003A63F5" w:rsidP="004B2C03">
            <w:pPr>
              <w:ind w:firstLine="0"/>
              <w:jc w:val="center"/>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853A4">
            <w:pPr>
              <w:ind w:left="201"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853A4">
            <w:pPr>
              <w:ind w:left="201"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853A4">
            <w:pPr>
              <w:ind w:left="201" w:firstLine="0"/>
              <w:rPr>
                <w:sz w:val="24"/>
                <w:szCs w:val="24"/>
                <w:lang w:val="ru-RU"/>
              </w:rPr>
            </w:pPr>
            <w:r w:rsidRPr="006F4BBE">
              <w:rPr>
                <w:sz w:val="24"/>
                <w:szCs w:val="24"/>
                <w:lang w:val="ru-RU"/>
              </w:rPr>
              <w:t>Москве и Санкт-</w:t>
            </w:r>
          </w:p>
          <w:p w14:paraId="7543A557" w14:textId="77777777" w:rsidR="003A63F5" w:rsidRPr="006F4BBE" w:rsidRDefault="003A63F5" w:rsidP="003853A4">
            <w:pPr>
              <w:ind w:left="201"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853A4">
            <w:pPr>
              <w:ind w:left="201" w:firstLine="0"/>
              <w:rPr>
                <w:sz w:val="24"/>
                <w:szCs w:val="24"/>
                <w:lang w:val="ru-RU"/>
              </w:rPr>
            </w:pPr>
            <w:r w:rsidRPr="006F4BBE">
              <w:rPr>
                <w:sz w:val="24"/>
                <w:szCs w:val="24"/>
                <w:lang w:val="ru-RU"/>
              </w:rPr>
              <w:t>городе. Конкурс</w:t>
            </w:r>
          </w:p>
          <w:p w14:paraId="6AE2BF50" w14:textId="5CC67182" w:rsidR="003A63F5" w:rsidRPr="006F4BBE" w:rsidRDefault="003A63F5" w:rsidP="003853A4">
            <w:pPr>
              <w:ind w:left="201"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B81C98" w14:paraId="4DE56F40" w14:textId="77777777" w:rsidTr="00E43B23">
        <w:trPr>
          <w:jc w:val="center"/>
        </w:trPr>
        <w:tc>
          <w:tcPr>
            <w:tcW w:w="783" w:type="pct"/>
          </w:tcPr>
          <w:p w14:paraId="2E913848" w14:textId="77777777" w:rsidR="003A63F5" w:rsidRPr="006F4BBE" w:rsidRDefault="003A63F5" w:rsidP="004B2C03">
            <w:pPr>
              <w:ind w:firstLine="0"/>
              <w:jc w:val="center"/>
              <w:rPr>
                <w:sz w:val="24"/>
                <w:szCs w:val="24"/>
              </w:rPr>
            </w:pPr>
            <w:r w:rsidRPr="006F4BBE">
              <w:rPr>
                <w:sz w:val="24"/>
                <w:szCs w:val="24"/>
              </w:rPr>
              <w:t>Е)</w:t>
            </w:r>
          </w:p>
          <w:p w14:paraId="1428F6AE" w14:textId="77777777" w:rsidR="003A63F5" w:rsidRPr="006F4BBE" w:rsidRDefault="003A63F5" w:rsidP="004B2C03">
            <w:pPr>
              <w:ind w:firstLine="0"/>
              <w:jc w:val="center"/>
              <w:rPr>
                <w:sz w:val="24"/>
                <w:szCs w:val="24"/>
              </w:rPr>
            </w:pPr>
            <w:r w:rsidRPr="006F4BBE">
              <w:rPr>
                <w:sz w:val="24"/>
                <w:szCs w:val="24"/>
              </w:rPr>
              <w:t>3–4</w:t>
            </w:r>
          </w:p>
          <w:p w14:paraId="028C207F" w14:textId="77777777" w:rsidR="003A63F5" w:rsidRPr="006F4BBE" w:rsidRDefault="003A63F5" w:rsidP="004B2C03">
            <w:pPr>
              <w:ind w:firstLine="0"/>
              <w:jc w:val="center"/>
              <w:rPr>
                <w:sz w:val="24"/>
                <w:szCs w:val="24"/>
              </w:rPr>
            </w:pPr>
            <w:r w:rsidRPr="006F4BBE">
              <w:rPr>
                <w:sz w:val="24"/>
                <w:szCs w:val="24"/>
              </w:rPr>
              <w:t>учебных</w:t>
            </w:r>
          </w:p>
          <w:p w14:paraId="6B870D1F" w14:textId="54C74CDA" w:rsidR="003A63F5" w:rsidRPr="006F4BBE" w:rsidRDefault="003A63F5" w:rsidP="004B2C03">
            <w:pPr>
              <w:ind w:firstLine="0"/>
              <w:jc w:val="center"/>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4" w:name="_Toc97148689"/>
      <w:r w:rsidRPr="006F4BBE">
        <w:rPr>
          <w:lang w:val="ru-RU"/>
        </w:rPr>
        <w:t>Модуль № 6 «Образы русской и европейской духовной музыки»</w:t>
      </w:r>
      <w:bookmarkEnd w:id="584"/>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5"/>
        <w:gridCol w:w="1798"/>
        <w:gridCol w:w="2458"/>
        <w:gridCol w:w="4339"/>
      </w:tblGrid>
      <w:tr w:rsidR="006F4BBE" w:rsidRPr="006F4BBE" w14:paraId="54E090B2" w14:textId="77777777" w:rsidTr="00E43B23">
        <w:trPr>
          <w:jc w:val="center"/>
        </w:trPr>
        <w:tc>
          <w:tcPr>
            <w:tcW w:w="783" w:type="pct"/>
          </w:tcPr>
          <w:p w14:paraId="0B275504" w14:textId="77777777" w:rsidR="008529F0" w:rsidRPr="006F4BBE" w:rsidRDefault="008529F0" w:rsidP="004B2C03">
            <w:pPr>
              <w:ind w:firstLine="0"/>
              <w:jc w:val="center"/>
              <w:rPr>
                <w:sz w:val="24"/>
                <w:szCs w:val="24"/>
              </w:rPr>
            </w:pPr>
            <w:r w:rsidRPr="006F4BBE">
              <w:rPr>
                <w:sz w:val="24"/>
                <w:szCs w:val="24"/>
              </w:rPr>
              <w:t>№ блока, кол-во часов</w:t>
            </w:r>
          </w:p>
        </w:tc>
        <w:tc>
          <w:tcPr>
            <w:tcW w:w="882" w:type="pct"/>
          </w:tcPr>
          <w:p w14:paraId="7EF527DB" w14:textId="77777777" w:rsidR="008529F0" w:rsidRPr="006F4BBE" w:rsidRDefault="008529F0" w:rsidP="004B2C03">
            <w:pPr>
              <w:ind w:firstLine="0"/>
              <w:jc w:val="center"/>
              <w:rPr>
                <w:sz w:val="24"/>
                <w:szCs w:val="24"/>
              </w:rPr>
            </w:pPr>
            <w:r w:rsidRPr="006F4BBE">
              <w:rPr>
                <w:sz w:val="24"/>
                <w:szCs w:val="24"/>
              </w:rPr>
              <w:t>Темы</w:t>
            </w:r>
          </w:p>
        </w:tc>
        <w:tc>
          <w:tcPr>
            <w:tcW w:w="1206" w:type="pct"/>
          </w:tcPr>
          <w:p w14:paraId="1E06FF9C" w14:textId="77777777" w:rsidR="008529F0" w:rsidRPr="006F4BBE" w:rsidRDefault="008529F0" w:rsidP="004B2C03">
            <w:pPr>
              <w:ind w:firstLine="0"/>
              <w:jc w:val="center"/>
              <w:rPr>
                <w:sz w:val="24"/>
                <w:szCs w:val="24"/>
              </w:rPr>
            </w:pPr>
            <w:r w:rsidRPr="006F4BBE">
              <w:rPr>
                <w:sz w:val="24"/>
                <w:szCs w:val="24"/>
              </w:rPr>
              <w:t>Содержание</w:t>
            </w:r>
          </w:p>
        </w:tc>
        <w:tc>
          <w:tcPr>
            <w:tcW w:w="2129" w:type="pct"/>
          </w:tcPr>
          <w:p w14:paraId="0D88D1AD" w14:textId="5F21A9A0" w:rsidR="008529F0" w:rsidRPr="006F4BBE" w:rsidRDefault="008529F0" w:rsidP="004B2C03">
            <w:pPr>
              <w:ind w:firstLine="0"/>
              <w:jc w:val="center"/>
              <w:rPr>
                <w:sz w:val="24"/>
                <w:szCs w:val="24"/>
              </w:rPr>
            </w:pPr>
            <w:r w:rsidRPr="006F4BBE">
              <w:rPr>
                <w:sz w:val="24"/>
                <w:szCs w:val="24"/>
              </w:rPr>
              <w:t>Виды деятельности обучающихся</w:t>
            </w:r>
          </w:p>
        </w:tc>
      </w:tr>
      <w:tr w:rsidR="006F4BBE" w:rsidRPr="00B81C98" w14:paraId="346B81A3" w14:textId="77777777" w:rsidTr="00E43B23">
        <w:trPr>
          <w:jc w:val="center"/>
        </w:trPr>
        <w:tc>
          <w:tcPr>
            <w:tcW w:w="783" w:type="pct"/>
          </w:tcPr>
          <w:p w14:paraId="6C34FE2F" w14:textId="77777777" w:rsidR="003A63F5" w:rsidRPr="006F4BBE" w:rsidRDefault="003A63F5" w:rsidP="004B2C03">
            <w:pPr>
              <w:ind w:firstLine="0"/>
              <w:jc w:val="center"/>
              <w:rPr>
                <w:sz w:val="24"/>
                <w:szCs w:val="24"/>
              </w:rPr>
            </w:pPr>
            <w:r w:rsidRPr="006F4BBE">
              <w:rPr>
                <w:sz w:val="24"/>
                <w:szCs w:val="24"/>
              </w:rPr>
              <w:t>А)</w:t>
            </w:r>
          </w:p>
          <w:p w14:paraId="48083301" w14:textId="77777777" w:rsidR="003A63F5" w:rsidRPr="006F4BBE" w:rsidRDefault="003A63F5" w:rsidP="004B2C03">
            <w:pPr>
              <w:ind w:firstLine="0"/>
              <w:jc w:val="center"/>
              <w:rPr>
                <w:sz w:val="24"/>
                <w:szCs w:val="24"/>
              </w:rPr>
            </w:pPr>
            <w:r w:rsidRPr="006F4BBE">
              <w:rPr>
                <w:sz w:val="24"/>
                <w:szCs w:val="24"/>
              </w:rPr>
              <w:t>3–4</w:t>
            </w:r>
          </w:p>
          <w:p w14:paraId="7D9996C9" w14:textId="77777777" w:rsidR="003A63F5" w:rsidRPr="006F4BBE" w:rsidRDefault="003A63F5" w:rsidP="004B2C03">
            <w:pPr>
              <w:ind w:firstLine="0"/>
              <w:jc w:val="center"/>
              <w:rPr>
                <w:sz w:val="24"/>
                <w:szCs w:val="24"/>
              </w:rPr>
            </w:pPr>
            <w:r w:rsidRPr="006F4BBE">
              <w:rPr>
                <w:sz w:val="24"/>
                <w:szCs w:val="24"/>
              </w:rPr>
              <w:lastRenderedPageBreak/>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lastRenderedPageBreak/>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 xml:space="preserve">Музыка православного </w:t>
            </w:r>
            <w:r w:rsidRPr="006F4BBE">
              <w:rPr>
                <w:sz w:val="24"/>
                <w:szCs w:val="24"/>
                <w:lang w:val="ru-RU"/>
              </w:rPr>
              <w:lastRenderedPageBreak/>
              <w:t>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lastRenderedPageBreak/>
              <w:t>Повторение, обобщение и систематизация знаний о</w:t>
            </w:r>
            <w:r w:rsidR="00111F7E" w:rsidRPr="006F4BBE">
              <w:rPr>
                <w:sz w:val="24"/>
                <w:szCs w:val="24"/>
                <w:lang w:val="ru-RU"/>
              </w:rPr>
              <w:t xml:space="preserve"> </w:t>
            </w:r>
            <w:r w:rsidRPr="006F4BBE">
              <w:rPr>
                <w:sz w:val="24"/>
                <w:szCs w:val="24"/>
                <w:lang w:val="ru-RU"/>
              </w:rPr>
              <w:t xml:space="preserve">христианской культуре </w:t>
            </w:r>
            <w:r w:rsidRPr="006F4BBE">
              <w:rPr>
                <w:sz w:val="24"/>
                <w:szCs w:val="24"/>
                <w:lang w:val="ru-RU"/>
              </w:rPr>
              <w:lastRenderedPageBreak/>
              <w:t>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B81C98"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lastRenderedPageBreak/>
              <w:t>Б)</w:t>
            </w:r>
          </w:p>
          <w:p w14:paraId="72F014CD" w14:textId="77777777" w:rsidR="003A63F5" w:rsidRPr="006F4BBE" w:rsidRDefault="003A63F5" w:rsidP="003A63F5">
            <w:pPr>
              <w:ind w:firstLine="0"/>
              <w:rPr>
                <w:sz w:val="24"/>
                <w:szCs w:val="24"/>
              </w:rPr>
            </w:pPr>
            <w:r w:rsidRPr="006F4BBE">
              <w:rPr>
                <w:sz w:val="24"/>
                <w:szCs w:val="24"/>
              </w:rPr>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t>Развитие</w:t>
            </w:r>
          </w:p>
          <w:p w14:paraId="6987018E" w14:textId="77777777" w:rsidR="003A63F5" w:rsidRPr="006F4BBE" w:rsidRDefault="003A63F5" w:rsidP="003A63F5">
            <w:pPr>
              <w:ind w:firstLine="0"/>
              <w:rPr>
                <w:sz w:val="24"/>
                <w:szCs w:val="24"/>
              </w:rPr>
            </w:pPr>
            <w:r w:rsidRPr="006F4BBE">
              <w:rPr>
                <w:sz w:val="24"/>
                <w:szCs w:val="24"/>
              </w:rPr>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proofErr w:type="gramStart"/>
            <w:r w:rsidRPr="006F4BBE">
              <w:rPr>
                <w:sz w:val="24"/>
                <w:szCs w:val="24"/>
                <w:lang w:val="ru-RU"/>
              </w:rPr>
              <w:t>Европейская  музыка</w:t>
            </w:r>
            <w:proofErr w:type="gramEnd"/>
            <w:r w:rsidRPr="006F4BBE">
              <w:rPr>
                <w:sz w:val="24"/>
                <w:szCs w:val="24"/>
                <w:lang w:val="ru-RU"/>
              </w:rPr>
              <w:t xml:space="preserve"> 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proofErr w:type="gramStart"/>
            <w:r w:rsidRPr="006F4BBE">
              <w:rPr>
                <w:sz w:val="24"/>
                <w:szCs w:val="24"/>
                <w:lang w:val="ru-RU"/>
              </w:rPr>
              <w:t>Знакомство  с</w:t>
            </w:r>
            <w:proofErr w:type="gramEnd"/>
            <w:r w:rsidRPr="006F4BBE">
              <w:rPr>
                <w:sz w:val="24"/>
                <w:szCs w:val="24"/>
                <w:lang w:val="ru-RU"/>
              </w:rPr>
              <w:t xml:space="preserve">  историей  возникновения  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 xml:space="preserve">особенностей распространения различных </w:t>
            </w:r>
            <w:proofErr w:type="gramStart"/>
            <w:r w:rsidRPr="006F4BBE">
              <w:rPr>
                <w:sz w:val="24"/>
                <w:szCs w:val="24"/>
                <w:lang w:val="ru-RU"/>
              </w:rPr>
              <w:t>явлений,  стилей</w:t>
            </w:r>
            <w:proofErr w:type="gramEnd"/>
            <w:r w:rsidRPr="006F4BBE">
              <w:rPr>
                <w:sz w:val="24"/>
                <w:szCs w:val="24"/>
                <w:lang w:val="ru-RU"/>
              </w:rPr>
              <w:t>,</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 xml:space="preserve">произведениям </w:t>
            </w:r>
            <w:r w:rsidRPr="006F4BBE">
              <w:rPr>
                <w:sz w:val="24"/>
                <w:szCs w:val="24"/>
                <w:lang w:val="ru-RU"/>
              </w:rPr>
              <w:lastRenderedPageBreak/>
              <w:t>духовной музыки</w:t>
            </w:r>
          </w:p>
        </w:tc>
      </w:tr>
      <w:tr w:rsidR="006F4BBE" w:rsidRPr="00B81C98"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lastRenderedPageBreak/>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proofErr w:type="gramStart"/>
            <w:r w:rsidRPr="006F4BBE">
              <w:rPr>
                <w:sz w:val="24"/>
                <w:szCs w:val="24"/>
                <w:lang w:val="ru-RU"/>
              </w:rPr>
              <w:t>Исследовательские  и</w:t>
            </w:r>
            <w:proofErr w:type="gramEnd"/>
            <w:r w:rsidRPr="006F4BBE">
              <w:rPr>
                <w:sz w:val="24"/>
                <w:szCs w:val="24"/>
                <w:lang w:val="ru-RU"/>
              </w:rPr>
              <w:t xml:space="preserve">  творческие  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proofErr w:type="gramStart"/>
            <w:r w:rsidRPr="006F4BBE">
              <w:rPr>
                <w:sz w:val="24"/>
                <w:szCs w:val="24"/>
              </w:rPr>
              <w:t>Посещение  концерта</w:t>
            </w:r>
            <w:proofErr w:type="gramEnd"/>
            <w:r w:rsidRPr="006F4BBE">
              <w:rPr>
                <w:sz w:val="24"/>
                <w:szCs w:val="24"/>
              </w:rPr>
              <w:t xml:space="preserve">  духовной  музыки</w:t>
            </w:r>
          </w:p>
        </w:tc>
      </w:tr>
    </w:tbl>
    <w:p w14:paraId="5A79B096" w14:textId="77777777" w:rsidR="00503CE1" w:rsidRPr="006F4BBE" w:rsidRDefault="00503CE1" w:rsidP="00287D0F">
      <w:pPr>
        <w:rPr>
          <w:w w:val="90"/>
        </w:rPr>
      </w:pPr>
      <w:bookmarkStart w:id="585" w:name="_Toc97148690"/>
    </w:p>
    <w:p w14:paraId="09786215" w14:textId="19136B3B" w:rsidR="008529F0" w:rsidRPr="006F4BBE" w:rsidRDefault="008529F0" w:rsidP="003A63F5">
      <w:r w:rsidRPr="006F4BBE">
        <w:t>Модуль № 7 «Жанры музыкального   искусства»</w:t>
      </w:r>
      <w:bookmarkEnd w:id="585"/>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6"/>
        <w:gridCol w:w="1769"/>
        <w:gridCol w:w="2162"/>
        <w:gridCol w:w="4663"/>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B81C98"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 xml:space="preserve">трёхчастная </w:t>
            </w:r>
            <w:r w:rsidRPr="006F4BBE">
              <w:rPr>
                <w:sz w:val="24"/>
                <w:szCs w:val="24"/>
                <w:lang w:val="ru-RU"/>
              </w:rPr>
              <w:lastRenderedPageBreak/>
              <w:t>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lastRenderedPageBreak/>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 xml:space="preserve">кратких фрагментов с соблюдением основных </w:t>
            </w:r>
            <w:r w:rsidRPr="006F4BBE">
              <w:rPr>
                <w:sz w:val="24"/>
                <w:szCs w:val="24"/>
                <w:lang w:val="ru-RU"/>
              </w:rPr>
              <w:lastRenderedPageBreak/>
              <w:t>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lastRenderedPageBreak/>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сация, пластическое 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B81C98"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lastRenderedPageBreak/>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lastRenderedPageBreak/>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 xml:space="preserve">видеозаписи. Сравнение собственного и   </w:t>
            </w:r>
            <w:r w:rsidRPr="006F4BBE">
              <w:rPr>
                <w:sz w:val="24"/>
                <w:szCs w:val="24"/>
                <w:lang w:val="ru-RU"/>
              </w:rPr>
              <w:lastRenderedPageBreak/>
              <w:t>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6" w:name="_Toc97148691"/>
      <w:r w:rsidRPr="006F4BBE">
        <w:rPr>
          <w:lang w:val="ru-RU"/>
        </w:rPr>
        <w:t>Модуль № 8 «Связь музыки с другими видами искусства»</w:t>
      </w:r>
      <w:bookmarkEnd w:id="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6"/>
        <w:gridCol w:w="1716"/>
        <w:gridCol w:w="2627"/>
        <w:gridCol w:w="4251"/>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B81C98"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Интонации рассказа, 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B81C98"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lastRenderedPageBreak/>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lastRenderedPageBreak/>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lastRenderedPageBreak/>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B81C98"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lastRenderedPageBreak/>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B81C98"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proofErr w:type="gramStart"/>
            <w:r w:rsidRPr="006F4BBE">
              <w:rPr>
                <w:sz w:val="24"/>
                <w:szCs w:val="24"/>
                <w:lang w:val="ru-RU"/>
              </w:rPr>
              <w:t>оперы,  фильма</w:t>
            </w:r>
            <w:proofErr w:type="gramEnd"/>
            <w:r w:rsidRPr="006F4BBE">
              <w:rPr>
                <w:sz w:val="24"/>
                <w:szCs w:val="24"/>
                <w:lang w:val="ru-RU"/>
              </w:rPr>
              <w:t>-балета,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эффекта, создаваемого 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7" w:name="_Toc97148692"/>
      <w:r w:rsidRPr="006F4BBE">
        <w:rPr>
          <w:lang w:val="ru-RU"/>
        </w:rPr>
        <w:t>Модуль № 9 «Современная музыка: основные жанры и направления»</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6"/>
        <w:gridCol w:w="1569"/>
        <w:gridCol w:w="2136"/>
        <w:gridCol w:w="488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lastRenderedPageBreak/>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lastRenderedPageBreak/>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lastRenderedPageBreak/>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B81C98"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lastRenderedPageBreak/>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B81C98"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музыкальных 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8"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w:t>
      </w:r>
      <w:proofErr w:type="gramStart"/>
      <w:r w:rsidRPr="006F4BBE">
        <w:rPr>
          <w:lang w:val="ru-RU"/>
        </w:rPr>
        <w:t>УЧЕБНОГО  ПРЕДМЕТА</w:t>
      </w:r>
      <w:proofErr w:type="gramEnd"/>
      <w:r w:rsidRPr="006F4BBE">
        <w:rPr>
          <w:lang w:val="ru-RU"/>
        </w:rPr>
        <w:t xml:space="preserve">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8"/>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 xml:space="preserve">Специфика эстетического содержания предмета «Музыка» обусловливает тесное взаимодействие, </w:t>
      </w:r>
      <w:proofErr w:type="gramStart"/>
      <w:r w:rsidRPr="006F4BBE">
        <w:rPr>
          <w:lang w:val="ru-RU"/>
        </w:rPr>
        <w:t>смысловое  единство</w:t>
      </w:r>
      <w:proofErr w:type="gramEnd"/>
      <w:r w:rsidRPr="006F4BBE">
        <w:rPr>
          <w:lang w:val="ru-RU"/>
        </w:rPr>
        <w:t xml:space="preserve"> трёх групп результатов: личностных, </w:t>
      </w:r>
      <w:r w:rsidRPr="006F4BBE">
        <w:rPr>
          <w:lang w:val="ru-RU"/>
        </w:rPr>
        <w:lastRenderedPageBreak/>
        <w:t>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89" w:name="_Toc97148694"/>
      <w:r w:rsidRPr="006F4BBE">
        <w:rPr>
          <w:lang w:val="ru-RU"/>
        </w:rPr>
        <w:t>ЛИЧНОСТНЫЕ   РЕЗУЛЬТАТЫ</w:t>
      </w:r>
      <w:bookmarkEnd w:id="589"/>
    </w:p>
    <w:p w14:paraId="6070C5A8" w14:textId="77777777" w:rsidR="00C6278E" w:rsidRPr="006F4BBE" w:rsidRDefault="00C6278E" w:rsidP="00287D0F">
      <w:pPr>
        <w:rPr>
          <w:lang w:val="ru-RU"/>
        </w:rPr>
      </w:pPr>
      <w:r w:rsidRPr="006F4BBE">
        <w:rPr>
          <w:lang w:val="ru-RU"/>
        </w:rPr>
        <w:t xml:space="preserve">В силу особенностей </w:t>
      </w:r>
      <w:proofErr w:type="gramStart"/>
      <w:r w:rsidRPr="006F4BBE">
        <w:rPr>
          <w:lang w:val="ru-RU"/>
        </w:rPr>
        <w:t>когнитивного,  личностного</w:t>
      </w:r>
      <w:proofErr w:type="gramEnd"/>
      <w:r w:rsidRPr="006F4BBE">
        <w:rPr>
          <w:lang w:val="ru-RU"/>
        </w:rPr>
        <w:t xml:space="preserve">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 xml:space="preserve">Личностные результаты освоения рабочей программы по музыке для основного общего образования достигаются во </w:t>
      </w:r>
      <w:proofErr w:type="gramStart"/>
      <w:r w:rsidRPr="006F4BBE">
        <w:rPr>
          <w:lang w:val="ru-RU"/>
        </w:rPr>
        <w:t>взаимодействии  учебной</w:t>
      </w:r>
      <w:proofErr w:type="gramEnd"/>
      <w:r w:rsidRPr="006F4BBE">
        <w:rPr>
          <w:lang w:val="ru-RU"/>
        </w:rPr>
        <w:t xml:space="preserve">  и  воспитательной  работы,  урочной  и внеурочной деятельности. Они должны </w:t>
      </w:r>
      <w:proofErr w:type="gramStart"/>
      <w:r w:rsidRPr="006F4BBE">
        <w:rPr>
          <w:lang w:val="ru-RU"/>
        </w:rPr>
        <w:t>отражать  готов</w:t>
      </w:r>
      <w:proofErr w:type="gramEnd"/>
      <w:r w:rsidRPr="006F4BBE">
        <w:rPr>
          <w:lang w:val="ru-RU"/>
        </w:rPr>
        <w:t xml:space="preserve">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w:t>
      </w:r>
      <w:proofErr w:type="gramStart"/>
      <w:r w:rsidRPr="006F4BBE">
        <w:rPr>
          <w:lang w:val="ru-RU"/>
        </w:rPr>
        <w:t>воспринимать  музыкаль</w:t>
      </w:r>
      <w:proofErr w:type="gramEnd"/>
      <w:r w:rsidRPr="006F4BBE">
        <w:rPr>
          <w:lang w:val="ru-RU"/>
        </w:rPr>
        <w:t xml:space="preserve">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w:t>
      </w:r>
      <w:r w:rsidRPr="006F4BBE">
        <w:rPr>
          <w:lang w:val="ru-RU"/>
        </w:rPr>
        <w:lastRenderedPageBreak/>
        <w:t xml:space="preserve">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w:t>
      </w:r>
      <w:proofErr w:type="gramStart"/>
      <w:r w:rsidRPr="006F4BBE">
        <w:rPr>
          <w:lang w:val="ru-RU"/>
        </w:rPr>
        <w:t>в  раз</w:t>
      </w:r>
      <w:proofErr w:type="gramEnd"/>
      <w:r w:rsidRPr="006F4BBE">
        <w:rPr>
          <w:lang w:val="ru-RU"/>
        </w:rPr>
        <w:t xml:space="preserve">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признание своего права на 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 xml:space="preserve">освоение обучающимися социального опыта, основных социальных ролей, норм и правил общественного </w:t>
      </w:r>
      <w:proofErr w:type="gramStart"/>
      <w:r w:rsidR="00C6278E" w:rsidRPr="006F4BBE">
        <w:rPr>
          <w:lang w:val="ru-RU"/>
        </w:rPr>
        <w:t>поведения,  форм</w:t>
      </w:r>
      <w:proofErr w:type="gramEnd"/>
      <w:r w:rsidR="00C6278E" w:rsidRPr="006F4BBE">
        <w:rPr>
          <w:lang w:val="ru-RU"/>
        </w:rPr>
        <w:t xml:space="preserve">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w:t>
      </w:r>
      <w:r w:rsidR="00C6278E" w:rsidRPr="006F4BBE">
        <w:rPr>
          <w:lang w:val="ru-RU"/>
        </w:rPr>
        <w:lastRenderedPageBreak/>
        <w:t xml:space="preserve">событий, обращать внимание на перспективные </w:t>
      </w:r>
      <w:proofErr w:type="gramStart"/>
      <w:r w:rsidR="00C6278E" w:rsidRPr="006F4BBE">
        <w:rPr>
          <w:lang w:val="ru-RU"/>
        </w:rPr>
        <w:t>тенденции  и</w:t>
      </w:r>
      <w:proofErr w:type="gramEnd"/>
      <w:r w:rsidR="00C6278E" w:rsidRPr="006F4BBE">
        <w:rPr>
          <w:lang w:val="ru-RU"/>
        </w:rPr>
        <w:t xml:space="preserve">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w:t>
      </w:r>
      <w:proofErr w:type="gramStart"/>
      <w:r w:rsidR="00C6278E" w:rsidRPr="006F4BBE">
        <w:rPr>
          <w:lang w:val="ru-RU"/>
        </w:rPr>
        <w:t>эмоциональными  ресурса</w:t>
      </w:r>
      <w:proofErr w:type="gramEnd"/>
      <w:r w:rsidR="00C6278E" w:rsidRPr="006F4BBE">
        <w:rPr>
          <w:lang w:val="ru-RU"/>
        </w:rPr>
        <w:t xml:space="preserve">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0" w:name="_Toc97148695"/>
      <w:proofErr w:type="gramStart"/>
      <w:r w:rsidRPr="006F4BBE">
        <w:rPr>
          <w:lang w:val="ru-RU"/>
        </w:rPr>
        <w:t>МЕТАПРЕДМЕТНЫЕ  РЕЗУЛЬТАТЫ</w:t>
      </w:r>
      <w:bookmarkEnd w:id="590"/>
      <w:proofErr w:type="gramEnd"/>
    </w:p>
    <w:p w14:paraId="7357FA71" w14:textId="78A5F017" w:rsidR="00C6278E" w:rsidRDefault="00C6278E" w:rsidP="002C58E8">
      <w:pPr>
        <w:rPr>
          <w:lang w:val="ru-RU"/>
        </w:rPr>
      </w:pPr>
      <w:r w:rsidRPr="006F4BBE">
        <w:rPr>
          <w:lang w:val="ru-RU"/>
        </w:rPr>
        <w:t xml:space="preserve">Метапредметные результаты освоения основной образовательной   </w:t>
      </w:r>
      <w:proofErr w:type="gramStart"/>
      <w:r w:rsidRPr="006F4BBE">
        <w:rPr>
          <w:lang w:val="ru-RU"/>
        </w:rPr>
        <w:t xml:space="preserve">программы,   </w:t>
      </w:r>
      <w:proofErr w:type="gramEnd"/>
      <w:r w:rsidRPr="006F4BBE">
        <w:rPr>
          <w:lang w:val="ru-RU"/>
        </w:rPr>
        <w:t>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w:t>
      </w:r>
      <w:proofErr w:type="gramStart"/>
      <w:r w:rsidRPr="006F4BBE">
        <w:rPr>
          <w:lang w:val="ru-RU"/>
        </w:rPr>
        <w:t>влияния  отдельных</w:t>
      </w:r>
      <w:proofErr w:type="gramEnd"/>
      <w:r w:rsidRPr="006F4BBE">
        <w:rPr>
          <w:lang w:val="ru-RU"/>
        </w:rPr>
        <w:t xml:space="preserve">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w:t>
      </w:r>
      <w:proofErr w:type="gramStart"/>
      <w:r w:rsidRPr="006F4BBE">
        <w:rPr>
          <w:lang w:val="ru-RU"/>
        </w:rPr>
        <w:t>в  комплексе</w:t>
      </w:r>
      <w:proofErr w:type="gramEnd"/>
      <w:r w:rsidRPr="006F4BBE">
        <w:rPr>
          <w:lang w:val="ru-RU"/>
        </w:rPr>
        <w:t xml:space="preserve">  выразительных  средств,  используемых  при создании музыкального образа 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 xml:space="preserve">самостоятельно обобщать и формулировать выводы по </w:t>
      </w:r>
      <w:proofErr w:type="gramStart"/>
      <w:r w:rsidRPr="006F4BBE">
        <w:rPr>
          <w:lang w:val="ru-RU"/>
        </w:rPr>
        <w:t>результатам  проведённого</w:t>
      </w:r>
      <w:proofErr w:type="gramEnd"/>
      <w:r w:rsidRPr="006F4BBE">
        <w:rPr>
          <w:lang w:val="ru-RU"/>
        </w:rPr>
        <w:t xml:space="preserve">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w:t>
      </w:r>
      <w:proofErr w:type="gramStart"/>
      <w:r w:rsidRPr="006F4BBE">
        <w:rPr>
          <w:lang w:val="ru-RU"/>
        </w:rPr>
        <w:t>состоянием  учебной</w:t>
      </w:r>
      <w:proofErr w:type="gramEnd"/>
      <w:r w:rsidRPr="006F4BBE">
        <w:rPr>
          <w:lang w:val="ru-RU"/>
        </w:rPr>
        <w:t xml:space="preserve">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proofErr w:type="gramStart"/>
      <w:r w:rsidRPr="006F4BBE">
        <w:rPr>
          <w:lang w:val="ru-RU"/>
        </w:rPr>
        <w:t>Работа  с</w:t>
      </w:r>
      <w:proofErr w:type="gramEnd"/>
      <w:r w:rsidRPr="006F4BBE">
        <w:rPr>
          <w:lang w:val="ru-RU"/>
        </w:rPr>
        <w:t xml:space="preserve">  информацией:</w:t>
      </w:r>
    </w:p>
    <w:p w14:paraId="6D1503DA" w14:textId="77777777" w:rsidR="00C6278E" w:rsidRPr="006F4BBE" w:rsidRDefault="00C6278E" w:rsidP="00287D0F">
      <w:pPr>
        <w:rPr>
          <w:lang w:val="ru-RU"/>
        </w:rPr>
      </w:pPr>
      <w:proofErr w:type="gramStart"/>
      <w:r w:rsidRPr="006F4BBE">
        <w:rPr>
          <w:lang w:val="ru-RU"/>
        </w:rPr>
        <w:t>применять  различные</w:t>
      </w:r>
      <w:proofErr w:type="gramEnd"/>
      <w:r w:rsidRPr="006F4BBE">
        <w:rPr>
          <w:lang w:val="ru-RU"/>
        </w:rPr>
        <w:t xml:space="preserve">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lastRenderedPageBreak/>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 xml:space="preserve">выбирать, анализировать, интерпретировать, обобщать и систематизировать информацию, представленную в аудиои видеоформатах, текстах, </w:t>
      </w:r>
      <w:proofErr w:type="gramStart"/>
      <w:r w:rsidRPr="006F4BBE">
        <w:rPr>
          <w:lang w:val="ru-RU"/>
        </w:rPr>
        <w:t>таблицах,  схемах</w:t>
      </w:r>
      <w:proofErr w:type="gramEnd"/>
      <w:r w:rsidRPr="006F4BBE">
        <w:rPr>
          <w:lang w:val="ru-RU"/>
        </w:rPr>
        <w:t>;</w:t>
      </w:r>
    </w:p>
    <w:p w14:paraId="50B2DD9E" w14:textId="77777777" w:rsidR="00C6278E" w:rsidRPr="006F4BBE" w:rsidRDefault="00C6278E" w:rsidP="00287D0F">
      <w:pPr>
        <w:rPr>
          <w:lang w:val="ru-RU"/>
        </w:rPr>
      </w:pPr>
      <w:r w:rsidRPr="006F4BBE">
        <w:rPr>
          <w:lang w:val="ru-RU"/>
        </w:rPr>
        <w:t xml:space="preserve">использовать смысловое чтение для извлечения, обобщения и систематизации информации из одного или нескольких источников с учётом </w:t>
      </w:r>
      <w:proofErr w:type="gramStart"/>
      <w:r w:rsidRPr="006F4BBE">
        <w:rPr>
          <w:lang w:val="ru-RU"/>
        </w:rPr>
        <w:t>поставленных  целей</w:t>
      </w:r>
      <w:proofErr w:type="gramEnd"/>
      <w:r w:rsidRPr="006F4BBE">
        <w:rPr>
          <w:lang w:val="ru-RU"/>
        </w:rPr>
        <w:t>;</w:t>
      </w:r>
    </w:p>
    <w:p w14:paraId="78ECE896" w14:textId="77777777" w:rsidR="00C6278E" w:rsidRPr="006F4BBE" w:rsidRDefault="00C6278E" w:rsidP="00287D0F">
      <w:pPr>
        <w:rPr>
          <w:lang w:val="ru-RU"/>
        </w:rPr>
      </w:pPr>
      <w:r w:rsidRPr="006F4BBE">
        <w:rPr>
          <w:lang w:val="ru-RU"/>
        </w:rPr>
        <w:t xml:space="preserve">оценивать надёжность информации по критериям, </w:t>
      </w:r>
      <w:proofErr w:type="gramStart"/>
      <w:r w:rsidRPr="006F4BBE">
        <w:rPr>
          <w:lang w:val="ru-RU"/>
        </w:rPr>
        <w:t>предложенным  учителем</w:t>
      </w:r>
      <w:proofErr w:type="gramEnd"/>
      <w:r w:rsidRPr="006F4BBE">
        <w:rPr>
          <w:lang w:val="ru-RU"/>
        </w:rPr>
        <w:t xml:space="preserve">  или  сформулированным  самостоятельно;</w:t>
      </w:r>
    </w:p>
    <w:p w14:paraId="33A3BBCD" w14:textId="77777777" w:rsidR="00C6278E" w:rsidRPr="006F4BBE" w:rsidRDefault="00C6278E" w:rsidP="00287D0F">
      <w:pPr>
        <w:rPr>
          <w:lang w:val="ru-RU"/>
        </w:rPr>
      </w:pPr>
      <w:r w:rsidRPr="006F4BBE">
        <w:rPr>
          <w:lang w:val="ru-RU"/>
        </w:rPr>
        <w:t xml:space="preserve">различать тексты информационного и художественного содержания, трансформировать, интерпретировать их в </w:t>
      </w:r>
      <w:proofErr w:type="gramStart"/>
      <w:r w:rsidRPr="006F4BBE">
        <w:rPr>
          <w:lang w:val="ru-RU"/>
        </w:rPr>
        <w:t>соответствии  с</w:t>
      </w:r>
      <w:proofErr w:type="gramEnd"/>
      <w:r w:rsidRPr="006F4BBE">
        <w:rPr>
          <w:lang w:val="ru-RU"/>
        </w:rPr>
        <w:t xml:space="preserve">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w:t>
      </w:r>
      <w:proofErr w:type="gramStart"/>
      <w:r w:rsidRPr="006F4BBE">
        <w:rPr>
          <w:lang w:val="ru-RU"/>
        </w:rPr>
        <w:t>интеллектуальной  деятельности</w:t>
      </w:r>
      <w:proofErr w:type="gramEnd"/>
      <w:r w:rsidRPr="006F4BBE">
        <w:rPr>
          <w:lang w:val="ru-RU"/>
        </w:rPr>
        <w:t xml:space="preserve">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 xml:space="preserve">воспринимать музыку как искусство </w:t>
      </w:r>
      <w:proofErr w:type="gramStart"/>
      <w:r w:rsidRPr="006F4BBE">
        <w:rPr>
          <w:lang w:val="ru-RU"/>
        </w:rPr>
        <w:t>интонируемого  смысла</w:t>
      </w:r>
      <w:proofErr w:type="gramEnd"/>
      <w:r w:rsidRPr="006F4BBE">
        <w:rPr>
          <w:lang w:val="ru-RU"/>
        </w:rPr>
        <w:t>,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 xml:space="preserve">передавать в собственном исполнении музыки художественное содержание, выражать настроение, чувства, личное </w:t>
      </w:r>
      <w:proofErr w:type="gramStart"/>
      <w:r w:rsidRPr="006F4BBE">
        <w:rPr>
          <w:lang w:val="ru-RU"/>
        </w:rPr>
        <w:t>отношение  к</w:t>
      </w:r>
      <w:proofErr w:type="gramEnd"/>
      <w:r w:rsidRPr="006F4BBE">
        <w:rPr>
          <w:lang w:val="ru-RU"/>
        </w:rPr>
        <w:t xml:space="preserve">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 xml:space="preserve">осознанно </w:t>
      </w:r>
      <w:proofErr w:type="gramStart"/>
      <w:r w:rsidRPr="006F4BBE">
        <w:rPr>
          <w:lang w:val="ru-RU"/>
        </w:rPr>
        <w:t>пользоваться  интонационной</w:t>
      </w:r>
      <w:proofErr w:type="gramEnd"/>
      <w:r w:rsidRPr="006F4BBE">
        <w:rPr>
          <w:lang w:val="ru-RU"/>
        </w:rPr>
        <w:t xml:space="preserve">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 xml:space="preserve">эффективно использовать интонационно-выразительные </w:t>
      </w:r>
      <w:proofErr w:type="gramStart"/>
      <w:r w:rsidRPr="006F4BBE">
        <w:rPr>
          <w:lang w:val="ru-RU"/>
        </w:rPr>
        <w:t>возможности  в</w:t>
      </w:r>
      <w:proofErr w:type="gramEnd"/>
      <w:r w:rsidRPr="006F4BBE">
        <w:rPr>
          <w:lang w:val="ru-RU"/>
        </w:rPr>
        <w:t xml:space="preserve">  ситуации  публичного  выступления;</w:t>
      </w:r>
    </w:p>
    <w:p w14:paraId="4B58289B" w14:textId="406D2238" w:rsidR="00C6278E" w:rsidRPr="006F4BBE" w:rsidRDefault="00C6278E" w:rsidP="007D6B66">
      <w:pPr>
        <w:rPr>
          <w:lang w:val="ru-RU"/>
        </w:rPr>
      </w:pPr>
      <w:r w:rsidRPr="006F4BBE">
        <w:rPr>
          <w:lang w:val="ru-RU"/>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w:t>
      </w:r>
      <w:proofErr w:type="gramStart"/>
      <w:r w:rsidRPr="006F4BBE">
        <w:rPr>
          <w:lang w:val="ru-RU"/>
        </w:rPr>
        <w:t>уровень  общения</w:t>
      </w:r>
      <w:proofErr w:type="gramEnd"/>
      <w:r w:rsidRPr="006F4BBE">
        <w:rPr>
          <w:lang w:val="ru-RU"/>
        </w:rPr>
        <w:t>.</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 </w:t>
      </w:r>
      <w:proofErr w:type="gramStart"/>
      <w:r w:rsidRPr="006F4BBE">
        <w:rPr>
          <w:lang w:val="ru-RU"/>
        </w:rPr>
        <w:t>ции  в</w:t>
      </w:r>
      <w:proofErr w:type="gramEnd"/>
      <w:r w:rsidRPr="006F4BBE">
        <w:rPr>
          <w:lang w:val="ru-RU"/>
        </w:rPr>
        <w:t xml:space="preserve">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 xml:space="preserve">вести диалог, дискуссию, задавать вопросы по существу обсуждаемой темы, </w:t>
      </w:r>
      <w:r w:rsidRPr="006F4BBE">
        <w:rPr>
          <w:lang w:val="ru-RU"/>
        </w:rPr>
        <w:lastRenderedPageBreak/>
        <w:t>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proofErr w:type="gramStart"/>
      <w:r w:rsidRPr="006F4BBE">
        <w:rPr>
          <w:lang w:val="ru-RU"/>
        </w:rPr>
        <w:t>Совместная  деятельность</w:t>
      </w:r>
      <w:proofErr w:type="gramEnd"/>
      <w:r w:rsidRPr="006F4BBE">
        <w:rPr>
          <w:lang w:val="ru-RU"/>
        </w:rPr>
        <w:t xml:space="preserve">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w:t>
      </w:r>
      <w:proofErr w:type="gramStart"/>
      <w:r w:rsidR="00C6278E" w:rsidRPr="006F4BBE">
        <w:rPr>
          <w:lang w:val="ru-RU"/>
        </w:rPr>
        <w:t>другие  сферы</w:t>
      </w:r>
      <w:proofErr w:type="gramEnd"/>
      <w:r w:rsidR="00C6278E" w:rsidRPr="006F4BBE">
        <w:rPr>
          <w:lang w:val="ru-RU"/>
        </w:rPr>
        <w:t xml:space="preserve">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w:t>
      </w:r>
      <w:proofErr w:type="gramStart"/>
      <w:r w:rsidRPr="006F4BBE">
        <w:rPr>
          <w:lang w:val="ru-RU"/>
        </w:rPr>
        <w:t>взаимодействия;  сравнивать</w:t>
      </w:r>
      <w:proofErr w:type="gramEnd"/>
      <w:r w:rsidRPr="006F4BBE">
        <w:rPr>
          <w:lang w:val="ru-RU"/>
        </w:rPr>
        <w:t xml:space="preserve">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w:t>
      </w:r>
      <w:proofErr w:type="gramStart"/>
      <w:r w:rsidRPr="006F4BBE">
        <w:rPr>
          <w:lang w:val="ru-RU"/>
        </w:rPr>
        <w:t>среднесрочные  и</w:t>
      </w:r>
      <w:proofErr w:type="gramEnd"/>
      <w:r w:rsidRPr="006F4BBE">
        <w:rPr>
          <w:lang w:val="ru-RU"/>
        </w:rPr>
        <w:t xml:space="preserve">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 xml:space="preserve">планировать достижение целей через решение ряда </w:t>
      </w:r>
      <w:proofErr w:type="gramStart"/>
      <w:r w:rsidRPr="006F4BBE">
        <w:rPr>
          <w:lang w:val="ru-RU"/>
        </w:rPr>
        <w:t>последовательных  задач</w:t>
      </w:r>
      <w:proofErr w:type="gramEnd"/>
      <w:r w:rsidRPr="006F4BBE">
        <w:rPr>
          <w:lang w:val="ru-RU"/>
        </w:rPr>
        <w:t xml:space="preserve">  частного  характера;</w:t>
      </w:r>
    </w:p>
    <w:p w14:paraId="7FAA1BB0" w14:textId="77777777" w:rsidR="00C6278E" w:rsidRPr="006F4BBE" w:rsidRDefault="00C6278E" w:rsidP="00287D0F">
      <w:pPr>
        <w:rPr>
          <w:lang w:val="ru-RU"/>
        </w:rPr>
      </w:pPr>
      <w:r w:rsidRPr="006F4BBE">
        <w:rPr>
          <w:lang w:val="ru-RU"/>
        </w:rPr>
        <w:t xml:space="preserve">самостоятельно составлять план действий, вносить </w:t>
      </w:r>
      <w:proofErr w:type="gramStart"/>
      <w:r w:rsidRPr="006F4BBE">
        <w:rPr>
          <w:lang w:val="ru-RU"/>
        </w:rPr>
        <w:t>необходимые  коррективы</w:t>
      </w:r>
      <w:proofErr w:type="gramEnd"/>
      <w:r w:rsidRPr="006F4BBE">
        <w:rPr>
          <w:lang w:val="ru-RU"/>
        </w:rPr>
        <w:t xml:space="preserve">  в  ходе  его  реализации;</w:t>
      </w:r>
    </w:p>
    <w:p w14:paraId="3BF53E0D" w14:textId="77777777" w:rsidR="00C6278E" w:rsidRPr="006F4BBE" w:rsidRDefault="00C6278E" w:rsidP="00287D0F">
      <w:pPr>
        <w:rPr>
          <w:lang w:val="ru-RU"/>
        </w:rPr>
      </w:pPr>
      <w:r w:rsidRPr="006F4BBE">
        <w:rPr>
          <w:lang w:val="ru-RU"/>
        </w:rPr>
        <w:t xml:space="preserve">выявлять наиболее важные проблемы для решения в </w:t>
      </w:r>
      <w:proofErr w:type="gramStart"/>
      <w:r w:rsidRPr="006F4BBE">
        <w:rPr>
          <w:lang w:val="ru-RU"/>
        </w:rPr>
        <w:t>учебных  и</w:t>
      </w:r>
      <w:proofErr w:type="gramEnd"/>
      <w:r w:rsidRPr="006F4BBE">
        <w:rPr>
          <w:lang w:val="ru-RU"/>
        </w:rPr>
        <w:t xml:space="preserve">  жизненных ситуациях;</w:t>
      </w:r>
    </w:p>
    <w:p w14:paraId="4A5A5004" w14:textId="77777777" w:rsidR="00C6278E" w:rsidRPr="006F4BBE" w:rsidRDefault="00C6278E" w:rsidP="00287D0F">
      <w:pPr>
        <w:rPr>
          <w:lang w:val="ru-RU"/>
        </w:rPr>
      </w:pPr>
      <w:r w:rsidRPr="006F4BBE">
        <w:rPr>
          <w:lang w:val="ru-RU"/>
        </w:rPr>
        <w:t xml:space="preserve">самостоятельно составлять алгоритм решения </w:t>
      </w:r>
      <w:proofErr w:type="gramStart"/>
      <w:r w:rsidRPr="006F4BBE">
        <w:rPr>
          <w:lang w:val="ru-RU"/>
        </w:rPr>
        <w:t>задачи  (</w:t>
      </w:r>
      <w:proofErr w:type="gramEnd"/>
      <w:r w:rsidRPr="006F4BBE">
        <w:rPr>
          <w:lang w:val="ru-RU"/>
        </w:rP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proofErr w:type="gramStart"/>
      <w:r w:rsidRPr="006F4BBE">
        <w:rPr>
          <w:lang w:val="ru-RU"/>
        </w:rPr>
        <w:t>Самоконтроль  (</w:t>
      </w:r>
      <w:proofErr w:type="gramEnd"/>
      <w:r w:rsidRPr="006F4BBE">
        <w:rPr>
          <w:lang w:val="ru-RU"/>
        </w:rPr>
        <w:t>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 xml:space="preserve">давать адекватную оценку учебной ситуации и предлагать </w:t>
      </w:r>
      <w:proofErr w:type="gramStart"/>
      <w:r w:rsidRPr="006F4BBE">
        <w:rPr>
          <w:lang w:val="ru-RU"/>
        </w:rPr>
        <w:t>план  её</w:t>
      </w:r>
      <w:proofErr w:type="gramEnd"/>
      <w:r w:rsidRPr="006F4BBE">
        <w:rPr>
          <w:lang w:val="ru-RU"/>
        </w:rPr>
        <w:t xml:space="preserve">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w:t>
      </w:r>
      <w:proofErr w:type="gramStart"/>
      <w:r w:rsidRPr="006F4BBE">
        <w:rPr>
          <w:lang w:val="ru-RU"/>
        </w:rPr>
        <w:t xml:space="preserve">меняющимся </w:t>
      </w:r>
      <w:r w:rsidRPr="006F4BBE">
        <w:rPr>
          <w:spacing w:val="32"/>
          <w:lang w:val="ru-RU"/>
        </w:rPr>
        <w:t xml:space="preserve"> </w:t>
      </w:r>
      <w:r w:rsidRPr="006F4BBE">
        <w:rPr>
          <w:lang w:val="ru-RU"/>
        </w:rPr>
        <w:t>обстоятельствам</w:t>
      </w:r>
      <w:proofErr w:type="gramEnd"/>
      <w:r w:rsidRPr="006F4BBE">
        <w:rPr>
          <w:lang w:val="ru-RU"/>
        </w:rPr>
        <w:t>;</w:t>
      </w:r>
    </w:p>
    <w:p w14:paraId="32BE6BD5" w14:textId="77777777" w:rsidR="00C6278E" w:rsidRPr="006F4BBE" w:rsidRDefault="00C6278E" w:rsidP="00287D0F">
      <w:pPr>
        <w:rPr>
          <w:lang w:val="ru-RU"/>
        </w:rPr>
      </w:pPr>
      <w:r w:rsidRPr="006F4BBE">
        <w:rPr>
          <w:lang w:val="ru-RU"/>
        </w:rPr>
        <w:lastRenderedPageBreak/>
        <w:t xml:space="preserve">объяснять причины достижения (недостижения) результа тов деятельности; понимать причины неудач и уметь </w:t>
      </w:r>
      <w:proofErr w:type="gramStart"/>
      <w:r w:rsidRPr="006F4BBE">
        <w:rPr>
          <w:lang w:val="ru-RU"/>
        </w:rPr>
        <w:t>предупреждать  их</w:t>
      </w:r>
      <w:proofErr w:type="gramEnd"/>
      <w:r w:rsidRPr="006F4BBE">
        <w:rPr>
          <w:lang w:val="ru-RU"/>
        </w:rPr>
        <w:t xml:space="preserve">,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w:t>
      </w:r>
      <w:proofErr w:type="gramStart"/>
      <w:r w:rsidRPr="006F4BBE">
        <w:rPr>
          <w:lang w:val="ru-RU"/>
        </w:rPr>
        <w:t>состоянием,  в</w:t>
      </w:r>
      <w:proofErr w:type="gramEnd"/>
      <w:r w:rsidRPr="006F4BBE">
        <w:rPr>
          <w:lang w:val="ru-RU"/>
        </w:rPr>
        <w:t xml:space="preserve">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 xml:space="preserve">чувствовать, понимать эмоциональное </w:t>
      </w:r>
      <w:proofErr w:type="gramStart"/>
      <w:r w:rsidRPr="006F4BBE">
        <w:rPr>
          <w:lang w:val="ru-RU"/>
        </w:rPr>
        <w:t>состояние  самого</w:t>
      </w:r>
      <w:proofErr w:type="gramEnd"/>
      <w:r w:rsidRPr="006F4BBE">
        <w:rPr>
          <w:lang w:val="ru-RU"/>
        </w:rPr>
        <w:t xml:space="preserve">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w:t>
      </w:r>
      <w:proofErr w:type="gramStart"/>
      <w:r w:rsidRPr="006F4BBE">
        <w:rPr>
          <w:lang w:val="ru-RU"/>
        </w:rPr>
        <w:t>способность  управлять</w:t>
      </w:r>
      <w:proofErr w:type="gramEnd"/>
      <w:r w:rsidRPr="006F4BBE">
        <w:rPr>
          <w:lang w:val="ru-RU"/>
        </w:rPr>
        <w:t xml:space="preserve">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 xml:space="preserve">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w:t>
      </w:r>
      <w:proofErr w:type="gramStart"/>
      <w:r w:rsidRPr="006F4BBE">
        <w:rPr>
          <w:lang w:val="ru-RU"/>
        </w:rPr>
        <w:t>выражения  собственных</w:t>
      </w:r>
      <w:proofErr w:type="gramEnd"/>
      <w:r w:rsidRPr="006F4BBE">
        <w:rPr>
          <w:lang w:val="ru-RU"/>
        </w:rPr>
        <w:t xml:space="preserve">  эмоций.</w:t>
      </w:r>
    </w:p>
    <w:p w14:paraId="28C0D428" w14:textId="77777777" w:rsidR="00C6278E" w:rsidRPr="006F4BBE" w:rsidRDefault="00C6278E" w:rsidP="00287D0F">
      <w:pPr>
        <w:rPr>
          <w:lang w:val="ru-RU"/>
        </w:rPr>
      </w:pPr>
      <w:r w:rsidRPr="006F4BBE">
        <w:rPr>
          <w:lang w:val="ru-RU"/>
        </w:rPr>
        <w:t xml:space="preserve">Принятие себя </w:t>
      </w:r>
      <w:proofErr w:type="gramStart"/>
      <w:r w:rsidRPr="006F4BBE">
        <w:rPr>
          <w:lang w:val="ru-RU"/>
        </w:rPr>
        <w:t>и  других</w:t>
      </w:r>
      <w:proofErr w:type="gramEnd"/>
      <w:r w:rsidRPr="006F4BBE">
        <w:rPr>
          <w:lang w:val="ru-RU"/>
        </w:rPr>
        <w:t>:</w:t>
      </w:r>
    </w:p>
    <w:p w14:paraId="0897DB06" w14:textId="77777777" w:rsidR="00C6278E" w:rsidRPr="006F4BBE" w:rsidRDefault="00C6278E" w:rsidP="00287D0F">
      <w:pPr>
        <w:rPr>
          <w:lang w:val="ru-RU"/>
        </w:rPr>
      </w:pPr>
      <w:proofErr w:type="gramStart"/>
      <w:r w:rsidRPr="006F4BBE">
        <w:rPr>
          <w:lang w:val="ru-RU"/>
        </w:rPr>
        <w:t>уважительно  и</w:t>
      </w:r>
      <w:proofErr w:type="gramEnd"/>
      <w:r w:rsidRPr="006F4BBE">
        <w:rPr>
          <w:lang w:val="ru-RU"/>
        </w:rPr>
        <w:t xml:space="preserve">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t xml:space="preserve">признавать своё и чужое право на ошибку, при обнаруже нии ошибки фокусироваться не на ней самой, а на способе </w:t>
      </w:r>
      <w:proofErr w:type="gramStart"/>
      <w:r w:rsidRPr="006F4BBE">
        <w:rPr>
          <w:lang w:val="ru-RU"/>
        </w:rPr>
        <w:t>улучшения  результатов</w:t>
      </w:r>
      <w:proofErr w:type="gramEnd"/>
      <w:r w:rsidRPr="006F4BBE">
        <w:rPr>
          <w:lang w:val="ru-RU"/>
        </w:rPr>
        <w:t xml:space="preserve">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proofErr w:type="gramStart"/>
      <w:r w:rsidRPr="006F4BBE">
        <w:rPr>
          <w:lang w:val="ru-RU"/>
        </w:rPr>
        <w:t>осознавать  невозможность</w:t>
      </w:r>
      <w:proofErr w:type="gramEnd"/>
      <w:r w:rsidRPr="006F4BBE">
        <w:rPr>
          <w:lang w:val="ru-RU"/>
        </w:rPr>
        <w:t xml:space="preserve">  контролировать  всё  вокруг.</w:t>
      </w:r>
    </w:p>
    <w:p w14:paraId="282A08A4" w14:textId="77777777" w:rsidR="00C6278E" w:rsidRPr="006F4BBE" w:rsidRDefault="00C6278E" w:rsidP="00287D0F">
      <w:pPr>
        <w:rPr>
          <w:lang w:val="ru-RU"/>
        </w:rPr>
      </w:pPr>
      <w:r w:rsidRPr="006F4BBE">
        <w:rPr>
          <w:lang w:val="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proofErr w:type="gramStart"/>
      <w:r w:rsidRPr="006F4BBE">
        <w:rPr>
          <w:lang w:val="ru-RU"/>
        </w:rPr>
        <w:t>равновесия  и</w:t>
      </w:r>
      <w:proofErr w:type="gramEnd"/>
      <w:r w:rsidRPr="006F4BBE">
        <w:rPr>
          <w:lang w:val="ru-RU"/>
        </w:rPr>
        <w:t xml:space="preserve">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1" w:name="_Toc97148696"/>
      <w:proofErr w:type="gramStart"/>
      <w:r w:rsidRPr="006F4BBE">
        <w:rPr>
          <w:lang w:val="ru-RU"/>
        </w:rPr>
        <w:t>ПРЕДМЕТНЫЕ  РЕЗУЛЬТАТЫ</w:t>
      </w:r>
      <w:bookmarkEnd w:id="591"/>
      <w:proofErr w:type="gramEnd"/>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proofErr w:type="gramStart"/>
      <w:r w:rsidRPr="006F4BBE">
        <w:rPr>
          <w:lang w:val="ru-RU"/>
        </w:rPr>
        <w:t>Предметные  результаты</w:t>
      </w:r>
      <w:proofErr w:type="gramEnd"/>
      <w:r w:rsidRPr="006F4BBE">
        <w:rPr>
          <w:lang w:val="ru-RU"/>
        </w:rPr>
        <w:t xml:space="preserve">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 xml:space="preserve">Обучающиеся, освоившие основную образовательную </w:t>
      </w:r>
      <w:proofErr w:type="gramStart"/>
      <w:r w:rsidRPr="006F4BBE">
        <w:rPr>
          <w:lang w:val="ru-RU"/>
        </w:rPr>
        <w:t>программу  по</w:t>
      </w:r>
      <w:proofErr w:type="gramEnd"/>
      <w:r w:rsidRPr="006F4BBE">
        <w:rPr>
          <w:lang w:val="ru-RU"/>
        </w:rPr>
        <w:t xml:space="preserve">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w:t>
      </w:r>
      <w:proofErr w:type="gramStart"/>
      <w:r w:rsidR="00C6278E" w:rsidRPr="006F4BBE">
        <w:rPr>
          <w:lang w:val="ru-RU"/>
        </w:rPr>
        <w:t>музыки  и</w:t>
      </w:r>
      <w:proofErr w:type="gramEnd"/>
      <w:r w:rsidR="00C6278E" w:rsidRPr="006F4BBE">
        <w:rPr>
          <w:lang w:val="ru-RU"/>
        </w:rPr>
        <w:t xml:space="preserve">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lastRenderedPageBreak/>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w:t>
      </w:r>
      <w:proofErr w:type="gramStart"/>
      <w:r w:rsidR="00C6278E" w:rsidRPr="006F4BBE">
        <w:rPr>
          <w:lang w:val="ru-RU"/>
        </w:rPr>
        <w:t>собственной  музыкальной</w:t>
      </w:r>
      <w:proofErr w:type="gramEnd"/>
      <w:r w:rsidR="00C6278E" w:rsidRPr="006F4BBE">
        <w:rPr>
          <w:lang w:val="ru-RU"/>
        </w:rPr>
        <w:t xml:space="preserve">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w:t>
      </w:r>
      <w:proofErr w:type="gramStart"/>
      <w:r w:rsidR="00C6278E" w:rsidRPr="006F4BBE">
        <w:rPr>
          <w:lang w:val="ru-RU"/>
        </w:rPr>
        <w:t>значимого  явления</w:t>
      </w:r>
      <w:proofErr w:type="gramEnd"/>
      <w:r w:rsidR="00C6278E" w:rsidRPr="006F4BBE">
        <w:rPr>
          <w:lang w:val="ru-RU"/>
        </w:rPr>
        <w:t>,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 xml:space="preserve">Предметные результаты, формируемые в ходе изучения предмета «Музыка», сгруппированы по учебным модулям и </w:t>
      </w:r>
      <w:proofErr w:type="gramStart"/>
      <w:r w:rsidRPr="006F4BBE">
        <w:rPr>
          <w:lang w:val="ru-RU"/>
        </w:rPr>
        <w:t>должны  отражать</w:t>
      </w:r>
      <w:proofErr w:type="gramEnd"/>
      <w:r w:rsidRPr="006F4BBE">
        <w:rPr>
          <w:lang w:val="ru-RU"/>
        </w:rPr>
        <w:t xml:space="preserve">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2" w:name="_Toc97148697"/>
    </w:p>
    <w:p w14:paraId="48154ACE" w14:textId="2283B3F1" w:rsidR="00C6278E" w:rsidRPr="006F4BBE" w:rsidRDefault="00C6278E" w:rsidP="00287D0F">
      <w:pPr>
        <w:rPr>
          <w:lang w:val="ru-RU"/>
        </w:rPr>
      </w:pPr>
      <w:r w:rsidRPr="006F4BBE">
        <w:rPr>
          <w:lang w:val="ru-RU"/>
        </w:rPr>
        <w:t xml:space="preserve">Модуль № 2 «Народное музыкальное </w:t>
      </w:r>
      <w:proofErr w:type="gramStart"/>
      <w:r w:rsidRPr="006F4BBE">
        <w:rPr>
          <w:lang w:val="ru-RU"/>
        </w:rPr>
        <w:t>творчество  России</w:t>
      </w:r>
      <w:proofErr w:type="gramEnd"/>
      <w:r w:rsidRPr="006F4BBE">
        <w:rPr>
          <w:lang w:val="ru-RU"/>
        </w:rPr>
        <w:t>»:</w:t>
      </w:r>
      <w:bookmarkEnd w:id="592"/>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 xml:space="preserve">определять на слух принадлежность народных музыкальных инструментов к группам духовых, струнных, </w:t>
      </w:r>
      <w:proofErr w:type="gramStart"/>
      <w:r w:rsidRPr="006F4BBE">
        <w:rPr>
          <w:lang w:val="ru-RU"/>
        </w:rPr>
        <w:t>ударношумовых  инструментов</w:t>
      </w:r>
      <w:proofErr w:type="gramEnd"/>
      <w:r w:rsidRPr="006F4BBE">
        <w:rPr>
          <w:lang w:val="ru-RU"/>
        </w:rPr>
        <w:t>;</w:t>
      </w:r>
    </w:p>
    <w:p w14:paraId="68754A94" w14:textId="5275AEEC" w:rsidR="00C6278E" w:rsidRPr="006F4BBE" w:rsidRDefault="00C6278E" w:rsidP="007D6B66">
      <w:pPr>
        <w:rPr>
          <w:lang w:val="ru-RU"/>
        </w:rPr>
      </w:pPr>
      <w:r w:rsidRPr="006F4BBE">
        <w:rPr>
          <w:lang w:val="ru-RU"/>
        </w:rPr>
        <w:t xml:space="preserve">объяснять на примерах связь устного народного музыкального творчества и деятельности профессиональных </w:t>
      </w:r>
      <w:proofErr w:type="gramStart"/>
      <w:r w:rsidRPr="006F4BBE">
        <w:rPr>
          <w:lang w:val="ru-RU"/>
        </w:rPr>
        <w:t>музыкантов  в</w:t>
      </w:r>
      <w:proofErr w:type="gramEnd"/>
      <w:r w:rsidRPr="006F4BBE">
        <w:rPr>
          <w:lang w:val="ru-RU"/>
        </w:rPr>
        <w:t xml:space="preserve">  развитии  общей  культуры  страны.</w:t>
      </w:r>
    </w:p>
    <w:p w14:paraId="1649A676" w14:textId="77777777" w:rsidR="007D6B66" w:rsidRDefault="007D6B66" w:rsidP="00287D0F">
      <w:pPr>
        <w:rPr>
          <w:lang w:val="ru-RU"/>
        </w:rPr>
      </w:pPr>
      <w:bookmarkStart w:id="593"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3"/>
    </w:p>
    <w:p w14:paraId="00E7B434" w14:textId="159E12B9" w:rsidR="00C6278E" w:rsidRPr="006F4BBE" w:rsidRDefault="00C6278E" w:rsidP="00287D0F">
      <w:pPr>
        <w:rPr>
          <w:lang w:val="ru-RU"/>
        </w:rPr>
      </w:pPr>
      <w:r w:rsidRPr="006F4BBE">
        <w:rPr>
          <w:lang w:val="ru-RU"/>
        </w:rPr>
        <w:t xml:space="preserve">определять на слух музыкальные произведения, </w:t>
      </w:r>
      <w:proofErr w:type="gramStart"/>
      <w:r w:rsidRPr="006F4BBE">
        <w:rPr>
          <w:lang w:val="ru-RU"/>
        </w:rPr>
        <w:t>относящиеся  к</w:t>
      </w:r>
      <w:proofErr w:type="gramEnd"/>
      <w:r w:rsidRPr="006F4BBE">
        <w:rPr>
          <w:lang w:val="ru-RU"/>
        </w:rPr>
        <w:t xml:space="preserve">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 xml:space="preserve">определять на слух принадлежность народных музыкальных инструментов к </w:t>
      </w:r>
      <w:r w:rsidRPr="006F4BBE">
        <w:rPr>
          <w:lang w:val="ru-RU"/>
        </w:rPr>
        <w:lastRenderedPageBreak/>
        <w:t xml:space="preserve">группам духовых, струнных, </w:t>
      </w:r>
      <w:proofErr w:type="gramStart"/>
      <w:r w:rsidRPr="006F4BBE">
        <w:rPr>
          <w:lang w:val="ru-RU"/>
        </w:rPr>
        <w:t>ударношумовых  инструментов</w:t>
      </w:r>
      <w:proofErr w:type="gramEnd"/>
      <w:r w:rsidRPr="006F4BBE">
        <w:rPr>
          <w:lang w:val="ru-RU"/>
        </w:rPr>
        <w:t>;</w:t>
      </w:r>
    </w:p>
    <w:p w14:paraId="7715D621" w14:textId="77777777" w:rsidR="00C6278E" w:rsidRPr="006F4BBE" w:rsidRDefault="00C6278E" w:rsidP="00287D0F">
      <w:pPr>
        <w:rPr>
          <w:lang w:val="ru-RU"/>
        </w:rPr>
      </w:pPr>
      <w:r w:rsidRPr="006F4BBE">
        <w:rPr>
          <w:lang w:val="ru-RU"/>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w:t>
      </w:r>
      <w:proofErr w:type="gramStart"/>
      <w:r w:rsidRPr="006F4BBE">
        <w:rPr>
          <w:lang w:val="ru-RU"/>
        </w:rPr>
        <w:t>традиций  и</w:t>
      </w:r>
      <w:proofErr w:type="gramEnd"/>
      <w:r w:rsidRPr="006F4BBE">
        <w:rPr>
          <w:lang w:val="ru-RU"/>
        </w:rPr>
        <w:t xml:space="preserve">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4" w:name="_Toc97148699"/>
      <w:r w:rsidRPr="006F4BBE">
        <w:rPr>
          <w:lang w:val="ru-RU"/>
        </w:rPr>
        <w:t>Модуль № 4 «Европейская классическая   музыка»:</w:t>
      </w:r>
      <w:bookmarkEnd w:id="594"/>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 xml:space="preserve">определять принадлежность музыкального произведения к одному из художественных стилей (барокко, классицизм, </w:t>
      </w:r>
      <w:proofErr w:type="gramStart"/>
      <w:r w:rsidRPr="006F4BBE">
        <w:rPr>
          <w:lang w:val="ru-RU"/>
        </w:rPr>
        <w:t>романтизм,  импрессионизм</w:t>
      </w:r>
      <w:proofErr w:type="gramEnd"/>
      <w:r w:rsidRPr="006F4BBE">
        <w:rPr>
          <w:lang w:val="ru-RU"/>
        </w:rPr>
        <w:t>);</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5" w:name="_Toc97148700"/>
      <w:r w:rsidRPr="006F4BBE">
        <w:rPr>
          <w:lang w:val="ru-RU"/>
        </w:rPr>
        <w:t>Модуль № 5 «Русская классическая музыка»:</w:t>
      </w:r>
      <w:bookmarkEnd w:id="595"/>
    </w:p>
    <w:p w14:paraId="060F0DCE" w14:textId="77777777" w:rsidR="00C6278E" w:rsidRPr="006F4BBE" w:rsidRDefault="00C6278E" w:rsidP="00287D0F">
      <w:pPr>
        <w:rPr>
          <w:lang w:val="ru-RU"/>
        </w:rPr>
      </w:pPr>
      <w:r w:rsidRPr="006F4BBE">
        <w:rPr>
          <w:lang w:val="ru-RU"/>
        </w:rPr>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w:t>
      </w:r>
      <w:proofErr w:type="gramStart"/>
      <w:r w:rsidRPr="006F4BBE">
        <w:rPr>
          <w:lang w:val="ru-RU"/>
        </w:rPr>
        <w:t>фрагментарно,  отдельными</w:t>
      </w:r>
      <w:proofErr w:type="gramEnd"/>
      <w:r w:rsidRPr="006F4BBE">
        <w:rPr>
          <w:lang w:val="ru-RU"/>
        </w:rPr>
        <w:t xml:space="preserve">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 xml:space="preserve">характеризовать творчество не менее двух отечественных композиторов-классиков, приводить примеры наиболее </w:t>
      </w:r>
      <w:proofErr w:type="gramStart"/>
      <w:r w:rsidRPr="006F4BBE">
        <w:rPr>
          <w:lang w:val="ru-RU"/>
        </w:rPr>
        <w:t>известных  сочинений</w:t>
      </w:r>
      <w:proofErr w:type="gramEnd"/>
      <w:r w:rsidRPr="006F4BBE">
        <w:rPr>
          <w:lang w:val="ru-RU"/>
        </w:rPr>
        <w:t>.</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6"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6"/>
    </w:p>
    <w:p w14:paraId="267731BE" w14:textId="77777777" w:rsidR="00C6278E" w:rsidRPr="006F4BBE" w:rsidRDefault="00C6278E" w:rsidP="00287D0F">
      <w:pPr>
        <w:rPr>
          <w:lang w:val="ru-RU"/>
        </w:rPr>
      </w:pPr>
      <w:r w:rsidRPr="006F4BBE">
        <w:rPr>
          <w:lang w:val="ru-RU"/>
        </w:rPr>
        <w:t xml:space="preserve">различать и характеризовать жанры и произведения русской и европейской </w:t>
      </w:r>
      <w:proofErr w:type="gramStart"/>
      <w:r w:rsidRPr="006F4BBE">
        <w:rPr>
          <w:lang w:val="ru-RU"/>
        </w:rPr>
        <w:t>духовной  музыки</w:t>
      </w:r>
      <w:proofErr w:type="gramEnd"/>
      <w:r w:rsidRPr="006F4BBE">
        <w:rPr>
          <w:lang w:val="ru-RU"/>
        </w:rPr>
        <w:t>;</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 xml:space="preserve">приводить примеры сочинений духовной музыки, </w:t>
      </w:r>
      <w:proofErr w:type="gramStart"/>
      <w:r w:rsidRPr="006F4BBE">
        <w:rPr>
          <w:lang w:val="ru-RU"/>
        </w:rPr>
        <w:t>называть  их</w:t>
      </w:r>
      <w:proofErr w:type="gramEnd"/>
      <w:r w:rsidRPr="006F4BBE">
        <w:rPr>
          <w:lang w:val="ru-RU"/>
        </w:rPr>
        <w:t xml:space="preserve">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7"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7"/>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8" w:name="_Toc97148703"/>
      <w:r w:rsidRPr="006F4BBE">
        <w:rPr>
          <w:lang w:val="ru-RU"/>
        </w:rPr>
        <w:t>Модуль № 8 «Связь музыки с другими видами искусства»:</w:t>
      </w:r>
      <w:bookmarkEnd w:id="598"/>
    </w:p>
    <w:p w14:paraId="4D26037C" w14:textId="77777777" w:rsidR="00C6278E" w:rsidRPr="006F4BBE" w:rsidRDefault="00C6278E" w:rsidP="00287D0F">
      <w:pPr>
        <w:rPr>
          <w:lang w:val="ru-RU"/>
        </w:rPr>
      </w:pPr>
      <w:r w:rsidRPr="006F4BBE">
        <w:rPr>
          <w:lang w:val="ru-RU"/>
        </w:rPr>
        <w:t xml:space="preserve">определять стилевые и жанровые параллели между музыкой и другими </w:t>
      </w:r>
      <w:proofErr w:type="gramStart"/>
      <w:r w:rsidRPr="006F4BBE">
        <w:rPr>
          <w:lang w:val="ru-RU"/>
        </w:rPr>
        <w:t>видами  искусств</w:t>
      </w:r>
      <w:proofErr w:type="gramEnd"/>
      <w:r w:rsidRPr="006F4BBE">
        <w:rPr>
          <w:lang w:val="ru-RU"/>
        </w:rPr>
        <w:t>;</w:t>
      </w:r>
    </w:p>
    <w:p w14:paraId="466094DF" w14:textId="77777777" w:rsidR="00C6278E" w:rsidRPr="006F4BBE" w:rsidRDefault="00C6278E" w:rsidP="00287D0F">
      <w:pPr>
        <w:rPr>
          <w:lang w:val="ru-RU"/>
        </w:rPr>
      </w:pPr>
      <w:r w:rsidRPr="006F4BBE">
        <w:rPr>
          <w:lang w:val="ru-RU"/>
        </w:rPr>
        <w:lastRenderedPageBreak/>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w:t>
      </w:r>
      <w:proofErr w:type="gramStart"/>
      <w:r w:rsidRPr="006F4BBE">
        <w:rPr>
          <w:lang w:val="ru-RU"/>
        </w:rPr>
        <w:t>логику  выбора</w:t>
      </w:r>
      <w:proofErr w:type="gramEnd"/>
      <w:r w:rsidRPr="006F4BBE">
        <w:rPr>
          <w:lang w:val="ru-RU"/>
        </w:rPr>
        <w:t>;</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599"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599"/>
    </w:p>
    <w:p w14:paraId="0E884AD4" w14:textId="77777777" w:rsidR="00C6278E" w:rsidRPr="006F4BBE" w:rsidRDefault="00C6278E" w:rsidP="00287D0F">
      <w:pPr>
        <w:rPr>
          <w:lang w:val="ru-RU"/>
        </w:rPr>
      </w:pPr>
      <w:r w:rsidRPr="006F4BBE">
        <w:rPr>
          <w:lang w:val="ru-RU"/>
        </w:rPr>
        <w:t>различать и характеризовать жанры музыки (</w:t>
      </w:r>
      <w:proofErr w:type="gramStart"/>
      <w:r w:rsidRPr="006F4BBE">
        <w:rPr>
          <w:lang w:val="ru-RU"/>
        </w:rPr>
        <w:t>театраль ные</w:t>
      </w:r>
      <w:proofErr w:type="gramEnd"/>
      <w:r w:rsidRPr="006F4BBE">
        <w:rPr>
          <w:lang w:val="ru-RU"/>
        </w:rPr>
        <w:t>,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 xml:space="preserve">рассуждать о круге образов и средствах их воплощения, </w:t>
      </w:r>
      <w:proofErr w:type="gramStart"/>
      <w:r w:rsidRPr="006F4BBE">
        <w:rPr>
          <w:lang w:val="ru-RU"/>
        </w:rPr>
        <w:t>типичных  для</w:t>
      </w:r>
      <w:proofErr w:type="gramEnd"/>
      <w:r w:rsidRPr="006F4BBE">
        <w:rPr>
          <w:lang w:val="ru-RU"/>
        </w:rPr>
        <w:t xml:space="preserve">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0" w:name="22-0657-01-0946-0993o9"/>
      <w:bookmarkStart w:id="601" w:name="_Toc97148705"/>
      <w:bookmarkEnd w:id="600"/>
      <w:r>
        <w:rPr>
          <w:lang w:val="ru-RU"/>
        </w:rPr>
        <w:br w:type="page"/>
      </w:r>
    </w:p>
    <w:p w14:paraId="26174E09" w14:textId="2E482F09" w:rsidR="00C6278E" w:rsidRPr="006F4BBE" w:rsidRDefault="00C6278E" w:rsidP="00581C4A">
      <w:pPr>
        <w:pStyle w:val="4"/>
        <w:rPr>
          <w:lang w:val="ru-RU"/>
        </w:rPr>
      </w:pPr>
      <w:bookmarkStart w:id="602" w:name="_Toc99051189"/>
      <w:r w:rsidRPr="006F4BBE">
        <w:rPr>
          <w:lang w:val="ru-RU"/>
        </w:rPr>
        <w:lastRenderedPageBreak/>
        <w:t>2.</w:t>
      </w:r>
      <w:r w:rsidR="00925E2A">
        <w:rPr>
          <w:lang w:val="ru-RU"/>
        </w:rPr>
        <w:t>2.</w:t>
      </w:r>
      <w:r w:rsidRPr="006F4BBE">
        <w:rPr>
          <w:lang w:val="ru-RU"/>
        </w:rPr>
        <w:t>1.14 ТЕХНОЛОГИЯ</w:t>
      </w:r>
      <w:bookmarkEnd w:id="601"/>
      <w:bookmarkEnd w:id="602"/>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3"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3"/>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lastRenderedPageBreak/>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4" w:name="_Toc97148707"/>
      <w:r w:rsidRPr="006F4BBE">
        <w:rPr>
          <w:lang w:val="ru-RU"/>
        </w:rPr>
        <w:t>Особенности преподавания предмета «Технология» обучающимся с РАС</w:t>
      </w:r>
      <w:bookmarkEnd w:id="604"/>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w:t>
      </w:r>
      <w:r w:rsidRPr="006F4BBE">
        <w:rPr>
          <w:lang w:val="ru-RU"/>
        </w:rPr>
        <w:lastRenderedPageBreak/>
        <w:t xml:space="preserve">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5" w:name="_Toc97148708"/>
      <w:r w:rsidRPr="006F4BBE">
        <w:rPr>
          <w:lang w:val="ru-RU"/>
        </w:rPr>
        <w:t>ЦЕЛИ И ЗАДАЧИ ИЗУЧЕНИЯ ПРЕДМЕТНОЙ ОБЛАСТИ</w:t>
      </w:r>
      <w:bookmarkEnd w:id="605"/>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бальных компетенций, творческого мышления, необходимых для перехода к новым приоритетам научно-</w:t>
      </w:r>
      <w:r w:rsidRPr="006F4BBE">
        <w:rPr>
          <w:lang w:val="ru-RU"/>
        </w:rPr>
        <w:lastRenderedPageBreak/>
        <w:t xml:space="preserve">технологического </w:t>
      </w:r>
      <w:proofErr w:type="gramStart"/>
      <w:r w:rsidRPr="006F4BBE">
        <w:rPr>
          <w:lang w:val="ru-RU"/>
        </w:rPr>
        <w:t>развития  Российской</w:t>
      </w:r>
      <w:proofErr w:type="gramEnd"/>
      <w:r w:rsidRPr="006F4BBE">
        <w:rPr>
          <w:lang w:val="ru-RU"/>
        </w:rPr>
        <w:t xml:space="preserve">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w:t>
      </w:r>
      <w:proofErr w:type="gramStart"/>
      <w:r w:rsidRPr="006F4BBE">
        <w:rPr>
          <w:rFonts w:eastAsia="Calibri"/>
          <w:szCs w:val="28"/>
          <w:lang w:val="ru-RU" w:eastAsia="ru-RU"/>
        </w:rPr>
        <w:t>профессиональных  предпочтений</w:t>
      </w:r>
      <w:proofErr w:type="gramEnd"/>
      <w:r w:rsidRPr="006F4BBE">
        <w:rPr>
          <w:rFonts w:eastAsia="Calibri"/>
          <w:szCs w:val="28"/>
          <w:lang w:val="ru-RU" w:eastAsia="ru-RU"/>
        </w:rPr>
        <w:t>.</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w:t>
      </w:r>
      <w:proofErr w:type="gramStart"/>
      <w:r w:rsidRPr="006F4BBE">
        <w:rPr>
          <w:lang w:val="ru-RU"/>
        </w:rPr>
        <w:t>»,  а</w:t>
      </w:r>
      <w:proofErr w:type="gramEnd"/>
      <w:r w:rsidRPr="006F4BBE">
        <w:rPr>
          <w:lang w:val="ru-RU"/>
        </w:rPr>
        <w:t xml:space="preserve">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w:t>
      </w:r>
      <w:proofErr w:type="gramStart"/>
      <w:r w:rsidR="00C6278E" w:rsidRPr="006F4BBE">
        <w:rPr>
          <w:rFonts w:eastAsia="Calibri"/>
          <w:szCs w:val="28"/>
          <w:lang w:val="ru-RU" w:eastAsia="ru-RU"/>
        </w:rPr>
        <w:t>изучаемых  явлений</w:t>
      </w:r>
      <w:proofErr w:type="gramEnd"/>
      <w:r w:rsidR="00C6278E" w:rsidRPr="006F4BBE">
        <w:rPr>
          <w:rFonts w:eastAsia="Calibri"/>
          <w:szCs w:val="28"/>
          <w:lang w:val="ru-RU" w:eastAsia="ru-RU"/>
        </w:rPr>
        <w:t xml:space="preserve">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Как и всякий общеобразовательный предмет, «Технология» отражает наиболее значимые аспекты действительности, которые состоят </w:t>
      </w:r>
      <w:proofErr w:type="gramStart"/>
      <w:r w:rsidRPr="006F4BBE">
        <w:rPr>
          <w:rFonts w:eastAsia="Calibri"/>
          <w:szCs w:val="28"/>
          <w:lang w:val="ru-RU" w:eastAsia="ru-RU"/>
        </w:rPr>
        <w:t>в  следующем</w:t>
      </w:r>
      <w:proofErr w:type="gramEnd"/>
      <w:r w:rsidRPr="006F4BBE">
        <w:rPr>
          <w:rFonts w:eastAsia="Calibri"/>
          <w:szCs w:val="28"/>
          <w:lang w:val="ru-RU" w:eastAsia="ru-RU"/>
        </w:rPr>
        <w:t>:</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цепочки и </w:t>
      </w:r>
      <w:r w:rsidR="00C6278E" w:rsidRPr="006F4BBE">
        <w:rPr>
          <w:rFonts w:eastAsia="Calibri"/>
          <w:szCs w:val="28"/>
          <w:lang w:val="ru-RU" w:eastAsia="ru-RU"/>
        </w:rPr>
        <w:lastRenderedPageBreak/>
        <w:t>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уровень  пользователя</w:t>
      </w:r>
      <w:proofErr w:type="gramEnd"/>
      <w:r w:rsidR="00C6278E" w:rsidRPr="006F4BBE">
        <w:rPr>
          <w:rFonts w:eastAsia="Calibri"/>
          <w:szCs w:val="28"/>
          <w:lang w:val="ru-RU" w:eastAsia="ru-RU"/>
        </w:rPr>
        <w:t>;</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w:t>
      </w:r>
      <w:proofErr w:type="gramStart"/>
      <w:r w:rsidR="00C6278E" w:rsidRPr="006F4BBE">
        <w:rPr>
          <w:rFonts w:eastAsia="Calibri"/>
          <w:szCs w:val="28"/>
          <w:lang w:val="ru-RU" w:eastAsia="ru-RU"/>
        </w:rPr>
        <w:t>продуктивный  уровень</w:t>
      </w:r>
      <w:proofErr w:type="gramEnd"/>
      <w:r w:rsidR="00C6278E" w:rsidRPr="006F4BBE">
        <w:rPr>
          <w:rFonts w:eastAsia="Calibri"/>
          <w:szCs w:val="28"/>
          <w:lang w:val="ru-RU" w:eastAsia="ru-RU"/>
        </w:rPr>
        <w:t xml:space="preserve">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6" w:name="_Toc97148709"/>
      <w:proofErr w:type="gramStart"/>
      <w:r w:rsidRPr="006F4BBE">
        <w:rPr>
          <w:lang w:val="ru-RU"/>
        </w:rPr>
        <w:t>ОБЩАЯ  ХАРАКТЕРИСТИКА</w:t>
      </w:r>
      <w:proofErr w:type="gramEnd"/>
      <w:r w:rsidRPr="006F4BBE">
        <w:rPr>
          <w:lang w:val="ru-RU"/>
        </w:rPr>
        <w:t xml:space="preserve">  УЧЕБНОГО  ПРЕДМЕТА   «ТЕХНОЛОГИЯ»</w:t>
      </w:r>
      <w:bookmarkEnd w:id="606"/>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w:t>
      </w:r>
      <w:proofErr w:type="gramStart"/>
      <w:r w:rsidRPr="006F4BBE">
        <w:rPr>
          <w:lang w:val="ru-RU"/>
        </w:rPr>
        <w:t>продуктивного  уровня</w:t>
      </w:r>
      <w:proofErr w:type="gramEnd"/>
      <w:r w:rsidRPr="006F4BBE">
        <w:rPr>
          <w:lang w:val="ru-RU"/>
        </w:rPr>
        <w:t xml:space="preserve">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w:t>
      </w:r>
      <w:proofErr w:type="gramStart"/>
      <w:r w:rsidRPr="006F4BBE">
        <w:rPr>
          <w:lang w:val="ru-RU"/>
        </w:rPr>
        <w:t>построения  общеобразовательного</w:t>
      </w:r>
      <w:proofErr w:type="gramEnd"/>
      <w:r w:rsidRPr="006F4BBE">
        <w:rPr>
          <w:lang w:val="ru-RU"/>
        </w:rPr>
        <w:t xml:space="preserve">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proofErr w:type="gramStart"/>
      <w:r w:rsidRPr="006F4BBE">
        <w:rPr>
          <w:b/>
          <w:lang w:val="ru-RU"/>
        </w:rPr>
        <w:t>Инвариантные  модули</w:t>
      </w:r>
      <w:proofErr w:type="gramEnd"/>
    </w:p>
    <w:p w14:paraId="49BA5EE8" w14:textId="77777777" w:rsidR="00C6278E" w:rsidRPr="006F4BBE" w:rsidRDefault="00C6278E" w:rsidP="00287D0F">
      <w:pPr>
        <w:rPr>
          <w:lang w:val="ru-RU"/>
        </w:rPr>
      </w:pPr>
      <w:bookmarkStart w:id="607" w:name="_Toc97148710"/>
      <w:r w:rsidRPr="006F4BBE">
        <w:rPr>
          <w:lang w:val="ru-RU"/>
        </w:rPr>
        <w:t>Модуль «Производство и технология»</w:t>
      </w:r>
      <w:bookmarkEnd w:id="607"/>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w:t>
      </w:r>
      <w:proofErr w:type="gramStart"/>
      <w:r w:rsidRPr="006F4BBE">
        <w:rPr>
          <w:lang w:val="ru-RU"/>
        </w:rPr>
        <w:t>по  «</w:t>
      </w:r>
      <w:proofErr w:type="gramEnd"/>
      <w:r w:rsidRPr="006F4BBE">
        <w:rPr>
          <w:lang w:val="ru-RU"/>
        </w:rPr>
        <w:t xml:space="preserve">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w:t>
      </w:r>
      <w:proofErr w:type="gramStart"/>
      <w:r w:rsidRPr="006F4BBE">
        <w:rPr>
          <w:lang w:val="ru-RU"/>
        </w:rPr>
        <w:t>создания  значимых</w:t>
      </w:r>
      <w:proofErr w:type="gramEnd"/>
      <w:r w:rsidRPr="006F4BBE">
        <w:rPr>
          <w:lang w:val="ru-RU"/>
        </w:rPr>
        <w:t xml:space="preserve">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8" w:name="_Toc97148711"/>
      <w:r w:rsidRPr="006F4BBE">
        <w:rPr>
          <w:lang w:val="ru-RU"/>
        </w:rPr>
        <w:t>Модуль «Технологии обработки материалов и пищевых продуктов»</w:t>
      </w:r>
      <w:bookmarkEnd w:id="608"/>
    </w:p>
    <w:p w14:paraId="12CFED72" w14:textId="77777777" w:rsidR="00C6278E" w:rsidRPr="006F4BBE" w:rsidRDefault="00C6278E" w:rsidP="00287D0F">
      <w:pPr>
        <w:rPr>
          <w:lang w:val="ru-RU"/>
        </w:rPr>
      </w:pPr>
      <w:r w:rsidRPr="006F4BBE">
        <w:rPr>
          <w:lang w:val="ru-RU"/>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w:t>
      </w:r>
      <w:proofErr w:type="gramStart"/>
      <w:r w:rsidRPr="006F4BBE">
        <w:rPr>
          <w:lang w:val="ru-RU"/>
        </w:rPr>
        <w:t>изделий  народного</w:t>
      </w:r>
      <w:proofErr w:type="gramEnd"/>
      <w:r w:rsidRPr="006F4BBE">
        <w:rPr>
          <w:lang w:val="ru-RU"/>
        </w:rPr>
        <w:t xml:space="preserve"> творчества.</w:t>
      </w:r>
    </w:p>
    <w:p w14:paraId="4DD4D84C" w14:textId="77777777" w:rsidR="00C6278E" w:rsidRPr="00936869" w:rsidRDefault="00C6278E" w:rsidP="00287D0F">
      <w:pPr>
        <w:rPr>
          <w:b/>
          <w:bCs/>
          <w:lang w:val="ru-RU"/>
        </w:rPr>
      </w:pPr>
      <w:bookmarkStart w:id="609" w:name="_Toc97148712"/>
      <w:proofErr w:type="gramStart"/>
      <w:r w:rsidRPr="00936869">
        <w:rPr>
          <w:b/>
          <w:bCs/>
          <w:lang w:val="ru-RU"/>
        </w:rPr>
        <w:t>Вариативные  модули</w:t>
      </w:r>
      <w:bookmarkEnd w:id="609"/>
      <w:proofErr w:type="gramEnd"/>
    </w:p>
    <w:p w14:paraId="797ACA0D" w14:textId="77777777" w:rsidR="00C6278E" w:rsidRPr="006F4BBE" w:rsidRDefault="00C6278E" w:rsidP="00287D0F">
      <w:pPr>
        <w:rPr>
          <w:lang w:val="ru-RU"/>
        </w:rPr>
      </w:pPr>
      <w:bookmarkStart w:id="610" w:name="_Toc97148713"/>
      <w:r w:rsidRPr="006F4BBE">
        <w:rPr>
          <w:lang w:val="ru-RU"/>
        </w:rPr>
        <w:t>Модуль «Робототехника»</w:t>
      </w:r>
      <w:bookmarkEnd w:id="610"/>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w:t>
      </w:r>
      <w:proofErr w:type="gramStart"/>
      <w:r w:rsidRPr="006F4BBE">
        <w:rPr>
          <w:lang w:val="ru-RU"/>
        </w:rPr>
        <w:t>действиями,  опера</w:t>
      </w:r>
      <w:proofErr w:type="gramEnd"/>
      <w:r w:rsidRPr="006F4BBE">
        <w:rPr>
          <w:lang w:val="ru-RU"/>
        </w:rPr>
        <w:t>-циями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1" w:name="_Toc97148714"/>
      <w:proofErr w:type="gramStart"/>
      <w:r w:rsidRPr="006F4BBE">
        <w:rPr>
          <w:lang w:val="ru-RU"/>
        </w:rPr>
        <w:t>Модуль  «</w:t>
      </w:r>
      <w:proofErr w:type="gramEnd"/>
      <w:r w:rsidRPr="006F4BBE">
        <w:rPr>
          <w:lang w:val="ru-RU"/>
        </w:rPr>
        <w:t>3</w:t>
      </w:r>
      <w:r w:rsidRPr="006F4BBE">
        <w:t>D</w:t>
      </w:r>
      <w:r w:rsidRPr="006F4BBE">
        <w:rPr>
          <w:lang w:val="ru-RU"/>
        </w:rPr>
        <w:t>-моделирование,  прототипирование, макетирование»</w:t>
      </w:r>
      <w:bookmarkEnd w:id="611"/>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2" w:name="_Toc97148715"/>
      <w:proofErr w:type="gramStart"/>
      <w:r w:rsidRPr="006F4BBE">
        <w:rPr>
          <w:lang w:val="ru-RU"/>
        </w:rPr>
        <w:t>Модуль  «</w:t>
      </w:r>
      <w:proofErr w:type="gramEnd"/>
      <w:r w:rsidRPr="006F4BBE">
        <w:rPr>
          <w:lang w:val="ru-RU"/>
        </w:rPr>
        <w:t>Компьютерная  графика. Черчение»</w:t>
      </w:r>
      <w:bookmarkEnd w:id="612"/>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3" w:name="_Toc97148716"/>
      <w:r w:rsidRPr="006F4BBE">
        <w:rPr>
          <w:lang w:val="ru-RU"/>
        </w:rPr>
        <w:t>Модуль «Автоматизированные системы»</w:t>
      </w:r>
      <w:bookmarkEnd w:id="613"/>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4" w:name="_Toc97148717"/>
      <w:r w:rsidRPr="006F4BBE">
        <w:rPr>
          <w:lang w:val="ru-RU"/>
        </w:rPr>
        <w:t xml:space="preserve">Модули «Животноводство» </w:t>
      </w:r>
      <w:proofErr w:type="gramStart"/>
      <w:r w:rsidRPr="006F4BBE">
        <w:rPr>
          <w:lang w:val="ru-RU"/>
        </w:rPr>
        <w:t>и  «</w:t>
      </w:r>
      <w:proofErr w:type="gramEnd"/>
      <w:r w:rsidRPr="006F4BBE">
        <w:rPr>
          <w:lang w:val="ru-RU"/>
        </w:rPr>
        <w:t>Растениеводство»</w:t>
      </w:r>
      <w:bookmarkEnd w:id="614"/>
    </w:p>
    <w:p w14:paraId="233749A5" w14:textId="77777777" w:rsidR="00C6278E" w:rsidRPr="006F4BBE" w:rsidRDefault="00C6278E" w:rsidP="00287D0F">
      <w:pPr>
        <w:rPr>
          <w:lang w:val="ru-RU"/>
        </w:rPr>
      </w:pPr>
      <w:r w:rsidRPr="006F4BBE">
        <w:rPr>
          <w:lang w:val="ru-RU"/>
        </w:rPr>
        <w:t>Названные модули знакомят учащихся с классическими и современными   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w:t>
      </w:r>
      <w:r w:rsidRPr="006F4BBE">
        <w:rPr>
          <w:lang w:val="ru-RU"/>
        </w:rPr>
        <w:lastRenderedPageBreak/>
        <w:t xml:space="preserve">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w:t>
      </w:r>
      <w:proofErr w:type="gramStart"/>
      <w:r w:rsidRPr="006F4BBE">
        <w:rPr>
          <w:rFonts w:eastAsia="Calibri"/>
          <w:szCs w:val="28"/>
          <w:lang w:val="ru-RU" w:eastAsia="ru-RU"/>
        </w:rPr>
        <w:t>в  отдельный</w:t>
      </w:r>
      <w:proofErr w:type="gramEnd"/>
      <w:r w:rsidRPr="006F4BBE">
        <w:rPr>
          <w:rFonts w:eastAsia="Calibri"/>
          <w:szCs w:val="28"/>
          <w:lang w:val="ru-RU" w:eastAsia="ru-RU"/>
        </w:rPr>
        <w:t xml:space="preserve">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w:t>
      </w:r>
      <w:proofErr w:type="gramStart"/>
      <w:r w:rsidRPr="006F4BBE">
        <w:rPr>
          <w:rFonts w:eastAsia="Calibri"/>
          <w:szCs w:val="28"/>
          <w:lang w:val="ru-RU" w:eastAsia="ru-RU"/>
        </w:rPr>
        <w:t>химической  промышленности</w:t>
      </w:r>
      <w:proofErr w:type="gramEnd"/>
      <w:r w:rsidRPr="006F4BBE">
        <w:rPr>
          <w:rFonts w:eastAsia="Calibri"/>
          <w:szCs w:val="28"/>
          <w:lang w:val="ru-RU" w:eastAsia="ru-RU"/>
        </w:rPr>
        <w:t xml:space="preserve">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w:t>
      </w:r>
      <w:proofErr w:type="gramStart"/>
      <w:r w:rsidRPr="006F4BBE">
        <w:rPr>
          <w:rFonts w:eastAsia="Calibri"/>
          <w:szCs w:val="28"/>
          <w:lang w:val="ru-RU" w:eastAsia="ru-RU"/>
        </w:rPr>
        <w:t>инвариантных  модулях</w:t>
      </w:r>
      <w:proofErr w:type="gramEnd"/>
      <w:r w:rsidRPr="006F4BBE">
        <w:rPr>
          <w:rFonts w:eastAsia="Calibri"/>
          <w:szCs w:val="28"/>
          <w:lang w:val="ru-RU" w:eastAsia="ru-RU"/>
        </w:rPr>
        <w:t xml:space="preserve">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w:t>
      </w:r>
      <w:proofErr w:type="gramStart"/>
      <w:r w:rsidRPr="006F4BBE">
        <w:rPr>
          <w:rFonts w:eastAsia="Calibri"/>
          <w:szCs w:val="28"/>
          <w:lang w:val="ru-RU" w:eastAsia="ru-RU"/>
        </w:rPr>
        <w:t>»,  «</w:t>
      </w:r>
      <w:proofErr w:type="gramEnd"/>
      <w:r w:rsidRPr="006F4BBE">
        <w:rPr>
          <w:rFonts w:eastAsia="Calibri"/>
          <w:szCs w:val="28"/>
          <w:lang w:val="ru-RU" w:eastAsia="ru-RU"/>
        </w:rPr>
        <w:t>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5" w:name="_Toc97148718"/>
      <w:r w:rsidRPr="006F4BBE">
        <w:rPr>
          <w:lang w:val="ru-RU"/>
        </w:rPr>
        <w:t>МЕСТО УЧЕБНОГО ПРЕДМЕТА «ТЕХНОЛОГИЯ» В УЧЕБНОМ ПЛАНЕ</w:t>
      </w:r>
      <w:bookmarkEnd w:id="615"/>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6" w:name="_Toc97148719"/>
      <w:proofErr w:type="gramStart"/>
      <w:r w:rsidRPr="006F4BBE">
        <w:rPr>
          <w:lang w:val="ru-RU"/>
        </w:rPr>
        <w:t xml:space="preserve">СОДЕРЖАНИЕ </w:t>
      </w:r>
      <w:r w:rsidRPr="006F4BBE">
        <w:rPr>
          <w:spacing w:val="52"/>
          <w:lang w:val="ru-RU"/>
        </w:rPr>
        <w:t xml:space="preserve"> </w:t>
      </w:r>
      <w:r w:rsidRPr="006F4BBE">
        <w:rPr>
          <w:lang w:val="ru-RU"/>
        </w:rPr>
        <w:t>ОБУЧЕНИЯ</w:t>
      </w:r>
      <w:bookmarkEnd w:id="616"/>
      <w:proofErr w:type="gramEnd"/>
    </w:p>
    <w:p w14:paraId="4DE7B524" w14:textId="77777777" w:rsidR="00C6278E" w:rsidRPr="006F4BBE" w:rsidRDefault="00C6278E" w:rsidP="00287D0F">
      <w:pPr>
        <w:rPr>
          <w:lang w:val="ru-RU"/>
        </w:rPr>
      </w:pPr>
      <w:bookmarkStart w:id="617" w:name="_Toc97148720"/>
      <w:r w:rsidRPr="006F4BBE">
        <w:rPr>
          <w:lang w:val="ru-RU"/>
        </w:rPr>
        <w:lastRenderedPageBreak/>
        <w:t>ИНВАРИАНТНЫЕ МОДУЛИ</w:t>
      </w:r>
      <w:bookmarkEnd w:id="617"/>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 xml:space="preserve">Механические передачи. Обратная связь. Механические конструкторы. Робототехнические конструкторы. Простые </w:t>
      </w:r>
      <w:proofErr w:type="gramStart"/>
      <w:r w:rsidRPr="006F4BBE">
        <w:rPr>
          <w:lang w:val="ru-RU"/>
        </w:rPr>
        <w:t>механические  модели</w:t>
      </w:r>
      <w:proofErr w:type="gramEnd"/>
      <w:r w:rsidRPr="006F4BBE">
        <w:rPr>
          <w:lang w:val="ru-RU"/>
        </w:rPr>
        <w:t xml:space="preserve">.  </w:t>
      </w:r>
      <w:proofErr w:type="gramStart"/>
      <w:r w:rsidRPr="006F4BBE">
        <w:rPr>
          <w:lang w:val="ru-RU"/>
        </w:rPr>
        <w:t>Простые  управляемые</w:t>
      </w:r>
      <w:proofErr w:type="gramEnd"/>
      <w:r w:rsidRPr="006F4BBE">
        <w:rPr>
          <w:lang w:val="ru-RU"/>
        </w:rPr>
        <w:t xml:space="preserve">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w:t>
      </w:r>
      <w:proofErr w:type="gramStart"/>
      <w:r w:rsidRPr="006F4BBE">
        <w:rPr>
          <w:spacing w:val="-3"/>
          <w:lang w:val="ru-RU"/>
        </w:rPr>
        <w:t>большими  данными</w:t>
      </w:r>
      <w:proofErr w:type="gramEnd"/>
      <w:r w:rsidRPr="006F4BBE">
        <w:rPr>
          <w:spacing w:val="-3"/>
          <w:lang w:val="ru-RU"/>
        </w:rPr>
        <w:t xml:space="preserve">».  </w:t>
      </w:r>
      <w:proofErr w:type="gramStart"/>
      <w:r w:rsidRPr="006F4BBE">
        <w:rPr>
          <w:spacing w:val="-3"/>
          <w:lang w:val="ru-RU"/>
        </w:rPr>
        <w:t>Извлечение  информации</w:t>
      </w:r>
      <w:proofErr w:type="gramEnd"/>
      <w:r w:rsidRPr="006F4BBE">
        <w:rPr>
          <w:spacing w:val="-3"/>
          <w:lang w:val="ru-RU"/>
        </w:rPr>
        <w:t xml:space="preserve">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 xml:space="preserve">Исследование задачи и её решений. </w:t>
      </w:r>
      <w:proofErr w:type="gramStart"/>
      <w:r w:rsidRPr="006F4BBE">
        <w:rPr>
          <w:lang w:val="ru-RU"/>
        </w:rPr>
        <w:t>Представление  полученных</w:t>
      </w:r>
      <w:proofErr w:type="gramEnd"/>
      <w:r w:rsidRPr="006F4BBE">
        <w:rPr>
          <w:lang w:val="ru-RU"/>
        </w:rPr>
        <w:t xml:space="preserve">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 xml:space="preserve">Раздел 4. Основы </w:t>
      </w:r>
      <w:proofErr w:type="gramStart"/>
      <w:r w:rsidRPr="006F4BBE">
        <w:rPr>
          <w:lang w:val="ru-RU"/>
        </w:rPr>
        <w:t>проектной  деятельности</w:t>
      </w:r>
      <w:proofErr w:type="gramEnd"/>
      <w:r w:rsidRPr="006F4BBE">
        <w:rPr>
          <w:lang w:val="ru-RU"/>
        </w:rPr>
        <w:t>.</w:t>
      </w:r>
    </w:p>
    <w:p w14:paraId="63A2E148" w14:textId="77777777" w:rsidR="00C6278E" w:rsidRPr="006F4BBE" w:rsidRDefault="00C6278E" w:rsidP="00287D0F">
      <w:pPr>
        <w:rPr>
          <w:lang w:val="ru-RU"/>
        </w:rPr>
      </w:pPr>
      <w:r w:rsidRPr="006F4BBE">
        <w:rPr>
          <w:lang w:val="ru-RU"/>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w:t>
      </w:r>
      <w:proofErr w:type="gramStart"/>
      <w:r w:rsidRPr="006F4BBE">
        <w:rPr>
          <w:lang w:val="ru-RU"/>
        </w:rPr>
        <w:t>проектной  деятельности</w:t>
      </w:r>
      <w:proofErr w:type="gramEnd"/>
      <w:r w:rsidRPr="006F4BBE">
        <w:rPr>
          <w:lang w:val="ru-RU"/>
        </w:rPr>
        <w:t>.</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w:t>
      </w:r>
      <w:proofErr w:type="gramStart"/>
      <w:r w:rsidRPr="006F4BBE">
        <w:rPr>
          <w:lang w:val="ru-RU"/>
        </w:rPr>
        <w:t xml:space="preserve">на </w:t>
      </w:r>
      <w:r w:rsidRPr="006F4BBE">
        <w:rPr>
          <w:spacing w:val="52"/>
          <w:lang w:val="ru-RU"/>
        </w:rPr>
        <w:t xml:space="preserve"> </w:t>
      </w:r>
      <w:r w:rsidRPr="006F4BBE">
        <w:rPr>
          <w:lang w:val="ru-RU"/>
        </w:rPr>
        <w:t>кухне</w:t>
      </w:r>
      <w:proofErr w:type="gramEnd"/>
      <w:r w:rsidRPr="006F4BBE">
        <w:rPr>
          <w:lang w:val="ru-RU"/>
        </w:rPr>
        <w:t>.</w:t>
      </w:r>
    </w:p>
    <w:p w14:paraId="212FD968" w14:textId="60C39982" w:rsidR="00C6278E" w:rsidRDefault="00C6278E" w:rsidP="00287D0F">
      <w:pPr>
        <w:rPr>
          <w:lang w:val="ru-RU"/>
        </w:rPr>
      </w:pPr>
      <w:r w:rsidRPr="006F4BBE">
        <w:rPr>
          <w:lang w:val="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w:t>
      </w:r>
      <w:proofErr w:type="gramStart"/>
      <w:r w:rsidRPr="006F4BBE">
        <w:rPr>
          <w:lang w:val="ru-RU"/>
        </w:rPr>
        <w:t>текстильных  материалов</w:t>
      </w:r>
      <w:proofErr w:type="gramEnd"/>
      <w:r w:rsidRPr="006F4BBE">
        <w:rPr>
          <w:lang w:val="ru-RU"/>
        </w:rPr>
        <w:t>.</w:t>
      </w:r>
    </w:p>
    <w:p w14:paraId="4AE4EF29" w14:textId="68B29402" w:rsidR="004B2BAC" w:rsidRDefault="004B2BAC" w:rsidP="00287D0F">
      <w:pPr>
        <w:rPr>
          <w:lang w:val="ru-RU"/>
        </w:rPr>
      </w:pPr>
    </w:p>
    <w:p w14:paraId="25E5082A" w14:textId="77777777" w:rsidR="00DA2CAF" w:rsidRPr="006F4BBE" w:rsidRDefault="00DA2CAF" w:rsidP="00287D0F">
      <w:pPr>
        <w:rPr>
          <w:lang w:val="ru-RU"/>
        </w:rPr>
      </w:pPr>
    </w:p>
    <w:p w14:paraId="43B424DA" w14:textId="77777777" w:rsidR="00C6278E" w:rsidRPr="006F4BBE" w:rsidRDefault="00C6278E" w:rsidP="00287D0F">
      <w:pPr>
        <w:rPr>
          <w:lang w:val="ru-RU"/>
        </w:rPr>
      </w:pPr>
      <w:r w:rsidRPr="006F4BBE">
        <w:rPr>
          <w:lang w:val="ru-RU"/>
        </w:rPr>
        <w:lastRenderedPageBreak/>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8" w:name="_Toc97148721"/>
      <w:r w:rsidRPr="004B2BAC">
        <w:rPr>
          <w:b/>
          <w:bCs/>
          <w:lang w:val="ru-RU"/>
        </w:rPr>
        <w:t>7</w:t>
      </w:r>
      <w:r w:rsidR="00BD6D2B" w:rsidRPr="004B2BAC">
        <w:rPr>
          <w:b/>
          <w:bCs/>
          <w:lang w:val="ru-RU"/>
        </w:rPr>
        <w:t>–</w:t>
      </w:r>
      <w:r w:rsidRPr="004B2BAC">
        <w:rPr>
          <w:b/>
          <w:bCs/>
          <w:lang w:val="ru-RU"/>
        </w:rPr>
        <w:t xml:space="preserve">9 </w:t>
      </w:r>
      <w:bookmarkEnd w:id="618"/>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 xml:space="preserve">Раздел 7. Технологии </w:t>
      </w:r>
      <w:proofErr w:type="gramStart"/>
      <w:r w:rsidRPr="006F4BBE">
        <w:rPr>
          <w:lang w:val="ru-RU"/>
        </w:rPr>
        <w:t>и  искусство</w:t>
      </w:r>
      <w:proofErr w:type="gramEnd"/>
      <w:r w:rsidRPr="006F4BBE">
        <w:rPr>
          <w:lang w:val="ru-RU"/>
        </w:rPr>
        <w:t>.</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 xml:space="preserve">Понятие высокотехнологичных отраслей. «Высокие </w:t>
      </w:r>
      <w:proofErr w:type="gramStart"/>
      <w:r w:rsidRPr="006F4BBE">
        <w:rPr>
          <w:lang w:val="ru-RU"/>
        </w:rPr>
        <w:t>технологии»  двойного</w:t>
      </w:r>
      <w:proofErr w:type="gramEnd"/>
      <w:r w:rsidRPr="006F4BBE">
        <w:rPr>
          <w:lang w:val="ru-RU"/>
        </w:rPr>
        <w:t xml:space="preserve">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 xml:space="preserve">Современная техносфера. Проблема взаимодействия </w:t>
      </w:r>
      <w:proofErr w:type="gramStart"/>
      <w:r w:rsidRPr="006F4BBE">
        <w:rPr>
          <w:lang w:val="ru-RU"/>
        </w:rPr>
        <w:t>природы  и</w:t>
      </w:r>
      <w:proofErr w:type="gramEnd"/>
      <w:r w:rsidRPr="006F4BBE">
        <w:rPr>
          <w:lang w:val="ru-RU"/>
        </w:rPr>
        <w:t xml:space="preserve">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proofErr w:type="gramStart"/>
      <w:r w:rsidRPr="006F4BBE">
        <w:rPr>
          <w:lang w:val="ru-RU"/>
        </w:rPr>
        <w:t>Раздел  9</w:t>
      </w:r>
      <w:proofErr w:type="gramEnd"/>
      <w:r w:rsidRPr="006F4BBE">
        <w:rPr>
          <w:lang w:val="ru-RU"/>
        </w:rPr>
        <w:t>.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 xml:space="preserve">микробы и прививки. Биодатчики. </w:t>
      </w:r>
      <w:proofErr w:type="gramStart"/>
      <w:r w:rsidRPr="006F4BBE">
        <w:rPr>
          <w:lang w:val="ru-RU"/>
        </w:rPr>
        <w:t>Микробиологическая  технология</w:t>
      </w:r>
      <w:proofErr w:type="gramEnd"/>
      <w:r w:rsidRPr="006F4BBE">
        <w:rPr>
          <w:lang w:val="ru-RU"/>
        </w:rPr>
        <w:t>.</w:t>
      </w:r>
    </w:p>
    <w:p w14:paraId="3979FCB6" w14:textId="77777777" w:rsidR="00C6278E" w:rsidRPr="006F4BBE" w:rsidRDefault="00C6278E" w:rsidP="00287D0F">
      <w:pPr>
        <w:rPr>
          <w:lang w:val="ru-RU"/>
        </w:rPr>
      </w:pPr>
      <w:proofErr w:type="gramStart"/>
      <w:r w:rsidRPr="006F4BBE">
        <w:rPr>
          <w:lang w:val="ru-RU"/>
        </w:rPr>
        <w:t>Сферы  применения</w:t>
      </w:r>
      <w:proofErr w:type="gramEnd"/>
      <w:r w:rsidRPr="006F4BBE">
        <w:rPr>
          <w:lang w:val="ru-RU"/>
        </w:rPr>
        <w:t xml:space="preserve">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w:t>
      </w:r>
      <w:proofErr w:type="gramStart"/>
      <w:r w:rsidRPr="006F4BBE">
        <w:rPr>
          <w:lang w:val="ru-RU"/>
        </w:rPr>
        <w:t>познания  окружающего</w:t>
      </w:r>
      <w:proofErr w:type="gramEnd"/>
      <w:r w:rsidRPr="006F4BBE">
        <w:rPr>
          <w:lang w:val="ru-RU"/>
        </w:rPr>
        <w:t xml:space="preserve">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lastRenderedPageBreak/>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 xml:space="preserve">Профессии предметной области «Природа». Профессии </w:t>
      </w:r>
      <w:proofErr w:type="gramStart"/>
      <w:r w:rsidRPr="006F4BBE">
        <w:rPr>
          <w:lang w:val="ru-RU"/>
        </w:rPr>
        <w:t>предметной  области</w:t>
      </w:r>
      <w:proofErr w:type="gramEnd"/>
      <w:r w:rsidRPr="006F4BBE">
        <w:rPr>
          <w:lang w:val="ru-RU"/>
        </w:rPr>
        <w:t xml:space="preserve">  «Техника».  </w:t>
      </w:r>
      <w:proofErr w:type="gramStart"/>
      <w:r w:rsidRPr="006F4BBE">
        <w:rPr>
          <w:lang w:val="ru-RU"/>
        </w:rPr>
        <w:t>Профессии  предметной</w:t>
      </w:r>
      <w:proofErr w:type="gramEnd"/>
      <w:r w:rsidRPr="006F4BBE">
        <w:rPr>
          <w:lang w:val="ru-RU"/>
        </w:rPr>
        <w:t xml:space="preserve">    области</w:t>
      </w:r>
      <w:r w:rsidR="00755FD6">
        <w:rPr>
          <w:lang w:val="ru-RU"/>
        </w:rPr>
        <w:t xml:space="preserve"> </w:t>
      </w:r>
      <w:r w:rsidRPr="006F4BBE">
        <w:rPr>
          <w:lang w:val="ru-RU"/>
        </w:rPr>
        <w:t>«Знак». Профессии предметной области «Человек». Профессии предметной области «</w:t>
      </w:r>
      <w:proofErr w:type="gramStart"/>
      <w:r w:rsidRPr="006F4BBE">
        <w:rPr>
          <w:lang w:val="ru-RU"/>
        </w:rPr>
        <w:t xml:space="preserve">Художественный </w:t>
      </w:r>
      <w:r w:rsidRPr="006F4BBE">
        <w:rPr>
          <w:spacing w:val="51"/>
          <w:lang w:val="ru-RU"/>
        </w:rPr>
        <w:t xml:space="preserve"> </w:t>
      </w:r>
      <w:r w:rsidRPr="006F4BBE">
        <w:rPr>
          <w:lang w:val="ru-RU"/>
        </w:rPr>
        <w:t>образ</w:t>
      </w:r>
      <w:proofErr w:type="gramEnd"/>
      <w:r w:rsidRPr="006F4BBE">
        <w:rPr>
          <w:lang w:val="ru-RU"/>
        </w:rPr>
        <w:t>».</w:t>
      </w:r>
    </w:p>
    <w:p w14:paraId="46FED191" w14:textId="77777777" w:rsidR="00755FD6" w:rsidRDefault="00755FD6" w:rsidP="00287D0F">
      <w:pPr>
        <w:rPr>
          <w:lang w:val="ru-RU"/>
        </w:rPr>
      </w:pPr>
      <w:bookmarkStart w:id="619"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19"/>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 xml:space="preserve">Бумага и её свойства. Различные изделия из бумаги. Потребность человека </w:t>
      </w:r>
      <w:proofErr w:type="gramStart"/>
      <w:r w:rsidRPr="006F4BBE">
        <w:rPr>
          <w:lang w:val="ru-RU"/>
        </w:rPr>
        <w:t>в  бумаге</w:t>
      </w:r>
      <w:proofErr w:type="gramEnd"/>
      <w:r w:rsidRPr="006F4BBE">
        <w:rPr>
          <w:lang w:val="ru-RU"/>
        </w:rPr>
        <w:t>.</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 xml:space="preserve">Раздел 3. Основные </w:t>
      </w:r>
      <w:proofErr w:type="gramStart"/>
      <w:r w:rsidRPr="006F4BBE">
        <w:rPr>
          <w:lang w:val="ru-RU"/>
        </w:rPr>
        <w:t>ручные  инструменты</w:t>
      </w:r>
      <w:proofErr w:type="gramEnd"/>
      <w:r w:rsidRPr="006F4BBE">
        <w:rPr>
          <w:lang w:val="ru-RU"/>
        </w:rPr>
        <w:t>.</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t xml:space="preserve">Измерение и счёт как универсальные трудовые действия. Точность и погрешность измерений. Действия при работе с бумагой. </w:t>
      </w:r>
      <w:proofErr w:type="gramStart"/>
      <w:r w:rsidRPr="006F4BBE">
        <w:rPr>
          <w:lang w:val="ru-RU"/>
        </w:rPr>
        <w:t>Действия  при</w:t>
      </w:r>
      <w:proofErr w:type="gramEnd"/>
      <w:r w:rsidRPr="006F4BBE">
        <w:rPr>
          <w:lang w:val="ru-RU"/>
        </w:rPr>
        <w:t xml:space="preserve">  работе  с  тканью.  </w:t>
      </w:r>
      <w:proofErr w:type="gramStart"/>
      <w:r w:rsidRPr="006F4BBE">
        <w:rPr>
          <w:lang w:val="ru-RU"/>
        </w:rPr>
        <w:t>Действия  при</w:t>
      </w:r>
      <w:proofErr w:type="gramEnd"/>
      <w:r w:rsidRPr="006F4BBE">
        <w:rPr>
          <w:lang w:val="ru-RU"/>
        </w:rPr>
        <w:t xml:space="preserve">  работе с древесиной. Действия при работе с тонколистовым </w:t>
      </w:r>
      <w:r w:rsidRPr="006F4BBE">
        <w:rPr>
          <w:lang w:val="ru-RU"/>
        </w:rPr>
        <w:lastRenderedPageBreak/>
        <w:t xml:space="preserve">металлом. </w:t>
      </w:r>
      <w:proofErr w:type="gramStart"/>
      <w:r w:rsidRPr="006F4BBE">
        <w:rPr>
          <w:lang w:val="ru-RU"/>
        </w:rPr>
        <w:t xml:space="preserve">Приготовление </w:t>
      </w:r>
      <w:r w:rsidRPr="006F4BBE">
        <w:rPr>
          <w:spacing w:val="7"/>
          <w:lang w:val="ru-RU"/>
        </w:rPr>
        <w:t xml:space="preserve"> </w:t>
      </w:r>
      <w:r w:rsidRPr="006F4BBE">
        <w:rPr>
          <w:lang w:val="ru-RU"/>
        </w:rPr>
        <w:t>пищи</w:t>
      </w:r>
      <w:proofErr w:type="gramEnd"/>
      <w:r w:rsidRPr="006F4BBE">
        <w:rPr>
          <w:lang w:val="ru-RU"/>
        </w:rPr>
        <w:t>.</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proofErr w:type="gramStart"/>
      <w:r w:rsidRPr="006F4BBE">
        <w:rPr>
          <w:lang w:val="ru-RU"/>
        </w:rPr>
        <w:t>Строгание  заготовок</w:t>
      </w:r>
      <w:proofErr w:type="gramEnd"/>
      <w:r w:rsidRPr="006F4BBE">
        <w:rPr>
          <w:lang w:val="ru-RU"/>
        </w:rPr>
        <w:t xml:space="preserve">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 xml:space="preserve">Сборка изделий из тонколистового металла, проволоки, </w:t>
      </w:r>
      <w:proofErr w:type="gramStart"/>
      <w:r w:rsidRPr="006F4BBE">
        <w:rPr>
          <w:lang w:val="ru-RU"/>
        </w:rPr>
        <w:t>искусственных  материалов</w:t>
      </w:r>
      <w:proofErr w:type="gramEnd"/>
      <w:r w:rsidRPr="006F4BBE">
        <w:rPr>
          <w:lang w:val="ru-RU"/>
        </w:rPr>
        <w:t>.</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 xml:space="preserve">Оборудование текстильного производства. Прядение и ткачество. Основы материаловедения. Сырьё и процесс получения </w:t>
      </w:r>
      <w:proofErr w:type="gramStart"/>
      <w:r w:rsidRPr="006F4BBE">
        <w:rPr>
          <w:lang w:val="ru-RU"/>
        </w:rPr>
        <w:t>натуральных  волокон</w:t>
      </w:r>
      <w:proofErr w:type="gramEnd"/>
      <w:r w:rsidRPr="006F4BBE">
        <w:rPr>
          <w:lang w:val="ru-RU"/>
        </w:rPr>
        <w:t xml:space="preserve">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 xml:space="preserve">Понятие о декоративно-прикладном творчестве. Технологии художественной обработки текстильных материалов: </w:t>
      </w:r>
      <w:proofErr w:type="gramStart"/>
      <w:r w:rsidRPr="006F4BBE">
        <w:rPr>
          <w:lang w:val="ru-RU"/>
        </w:rPr>
        <w:t>лоскутное  шитьё</w:t>
      </w:r>
      <w:proofErr w:type="gramEnd"/>
      <w:r w:rsidRPr="006F4BBE">
        <w:rPr>
          <w:lang w:val="ru-RU"/>
        </w:rPr>
        <w:t>,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 xml:space="preserve">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w:t>
      </w:r>
      <w:proofErr w:type="gramStart"/>
      <w:r w:rsidRPr="006F4BBE">
        <w:rPr>
          <w:lang w:val="ru-RU"/>
        </w:rPr>
        <w:t>пищевых  продуктов</w:t>
      </w:r>
      <w:proofErr w:type="gramEnd"/>
      <w:r w:rsidRPr="006F4BBE">
        <w:rPr>
          <w:lang w:val="ru-RU"/>
        </w:rPr>
        <w:t>.</w:t>
      </w:r>
    </w:p>
    <w:p w14:paraId="58694F2C" w14:textId="77777777" w:rsidR="00C6278E" w:rsidRPr="006F4BBE" w:rsidRDefault="00C6278E" w:rsidP="00287D0F">
      <w:pPr>
        <w:rPr>
          <w:lang w:val="ru-RU"/>
        </w:rPr>
      </w:pPr>
      <w:r w:rsidRPr="006F4BBE">
        <w:rPr>
          <w:lang w:val="ru-RU"/>
        </w:rPr>
        <w:lastRenderedPageBreak/>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0" w:name="_Toc97148723"/>
      <w:r w:rsidRPr="007449D4">
        <w:rPr>
          <w:b/>
          <w:bCs/>
          <w:lang w:val="ru-RU"/>
        </w:rPr>
        <w:t>7</w:t>
      </w:r>
      <w:r w:rsidR="00BD6D2B" w:rsidRPr="007449D4">
        <w:rPr>
          <w:b/>
          <w:bCs/>
          <w:lang w:val="ru-RU"/>
        </w:rPr>
        <w:t>–</w:t>
      </w:r>
      <w:r w:rsidRPr="007449D4">
        <w:rPr>
          <w:b/>
          <w:bCs/>
          <w:lang w:val="ru-RU"/>
        </w:rPr>
        <w:t xml:space="preserve">9 </w:t>
      </w:r>
      <w:bookmarkEnd w:id="620"/>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 xml:space="preserve">Конструирование машин. Действия при сборке модели </w:t>
      </w:r>
      <w:proofErr w:type="gramStart"/>
      <w:r w:rsidRPr="006F4BBE">
        <w:rPr>
          <w:lang w:val="ru-RU"/>
        </w:rPr>
        <w:t>машины  при</w:t>
      </w:r>
      <w:proofErr w:type="gramEnd"/>
      <w:r w:rsidRPr="006F4BBE">
        <w:rPr>
          <w:lang w:val="ru-RU"/>
        </w:rPr>
        <w:t xml:space="preserve">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 xml:space="preserve">Тенденции развития оборудования текстильного и швейного производства. Вязальные машины. </w:t>
      </w:r>
      <w:proofErr w:type="gramStart"/>
      <w:r w:rsidRPr="006F4BBE">
        <w:rPr>
          <w:lang w:val="ru-RU"/>
        </w:rPr>
        <w:t>Основные  приёмы</w:t>
      </w:r>
      <w:proofErr w:type="gramEnd"/>
      <w:r w:rsidRPr="006F4BBE">
        <w:rPr>
          <w:lang w:val="ru-RU"/>
        </w:rPr>
        <w:t xml:space="preserve">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w:t>
      </w:r>
      <w:proofErr w:type="gramStart"/>
      <w:r w:rsidRPr="006F4BBE">
        <w:rPr>
          <w:lang w:val="ru-RU"/>
        </w:rPr>
        <w:t>текстильных  материалов</w:t>
      </w:r>
      <w:proofErr w:type="gramEnd"/>
      <w:r w:rsidRPr="006F4BBE">
        <w:rPr>
          <w:lang w:val="ru-RU"/>
        </w:rPr>
        <w:t xml:space="preserve">.  </w:t>
      </w:r>
      <w:proofErr w:type="gramStart"/>
      <w:r w:rsidRPr="006F4BBE">
        <w:rPr>
          <w:lang w:val="ru-RU"/>
        </w:rPr>
        <w:t>Вязание  как</w:t>
      </w:r>
      <w:proofErr w:type="gramEnd"/>
      <w:r w:rsidRPr="006F4BBE">
        <w:rPr>
          <w:lang w:val="ru-RU"/>
        </w:rPr>
        <w:t xml:space="preserve">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lastRenderedPageBreak/>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w:t>
      </w:r>
      <w:proofErr w:type="gramStart"/>
      <w:r w:rsidRPr="006F4BBE">
        <w:rPr>
          <w:lang w:val="ru-RU"/>
        </w:rPr>
        <w:t>инструменты  построения</w:t>
      </w:r>
      <w:proofErr w:type="gramEnd"/>
      <w:r w:rsidRPr="006F4BBE">
        <w:rPr>
          <w:lang w:val="ru-RU"/>
        </w:rPr>
        <w:t xml:space="preserve">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1"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w:t>
      </w:r>
      <w:proofErr w:type="gramStart"/>
      <w:r w:rsidRPr="006F4BBE">
        <w:rPr>
          <w:lang w:val="ru-RU"/>
        </w:rPr>
        <w:t>Алгоритмы  и</w:t>
      </w:r>
      <w:proofErr w:type="gramEnd"/>
      <w:r w:rsidRPr="006F4BBE">
        <w:rPr>
          <w:lang w:val="ru-RU"/>
        </w:rPr>
        <w:t xml:space="preserve">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 xml:space="preserve">Робототехнические комплексы и их возможности. Знакомство с составом </w:t>
      </w:r>
      <w:proofErr w:type="gramStart"/>
      <w:r w:rsidRPr="006F4BBE">
        <w:rPr>
          <w:lang w:val="ru-RU"/>
        </w:rPr>
        <w:t>робототехнического  конструктора</w:t>
      </w:r>
      <w:proofErr w:type="gramEnd"/>
      <w:r w:rsidRPr="006F4BBE">
        <w:rPr>
          <w:lang w:val="ru-RU"/>
        </w:rPr>
        <w:t>.</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 xml:space="preserve">Общее устройство робота. Механическая часть. Принцип </w:t>
      </w:r>
      <w:proofErr w:type="gramStart"/>
      <w:r w:rsidRPr="006F4BBE">
        <w:rPr>
          <w:lang w:val="ru-RU"/>
        </w:rPr>
        <w:t>программного  управления</w:t>
      </w:r>
      <w:proofErr w:type="gramEnd"/>
      <w:r w:rsidRPr="006F4BBE">
        <w:rPr>
          <w:lang w:val="ru-RU"/>
        </w:rPr>
        <w:t>.</w:t>
      </w:r>
    </w:p>
    <w:p w14:paraId="529FE0D2" w14:textId="77777777" w:rsidR="00C6278E" w:rsidRPr="006F4BBE" w:rsidRDefault="00C6278E" w:rsidP="00287D0F">
      <w:pPr>
        <w:rPr>
          <w:lang w:val="ru-RU"/>
        </w:rPr>
      </w:pPr>
      <w:r w:rsidRPr="006F4BBE">
        <w:rPr>
          <w:lang w:val="ru-RU"/>
        </w:rPr>
        <w:t xml:space="preserve">Принципы работы датчиков в составе робототехнического набора, их </w:t>
      </w:r>
      <w:r w:rsidRPr="006F4BBE">
        <w:rPr>
          <w:lang w:val="ru-RU"/>
        </w:rPr>
        <w:lastRenderedPageBreak/>
        <w:t>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w:t>
      </w:r>
      <w:proofErr w:type="gramStart"/>
      <w:r w:rsidRPr="006F4BBE">
        <w:rPr>
          <w:lang w:val="ru-RU"/>
        </w:rPr>
        <w:t xml:space="preserve">искусственному </w:t>
      </w:r>
      <w:r w:rsidRPr="006F4BBE">
        <w:rPr>
          <w:spacing w:val="53"/>
          <w:lang w:val="ru-RU"/>
        </w:rPr>
        <w:t xml:space="preserve"> </w:t>
      </w:r>
      <w:r w:rsidRPr="006F4BBE">
        <w:rPr>
          <w:lang w:val="ru-RU"/>
        </w:rPr>
        <w:t>интеллекту</w:t>
      </w:r>
      <w:proofErr w:type="gramEnd"/>
      <w:r w:rsidRPr="006F4BBE">
        <w:rPr>
          <w:lang w:val="ru-RU"/>
        </w:rPr>
        <w:t>.</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2"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2"/>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 xml:space="preserve">-моделировании. Куб и кубоид. </w:t>
      </w:r>
      <w:proofErr w:type="gramStart"/>
      <w:r w:rsidRPr="006F4BBE">
        <w:rPr>
          <w:lang w:val="ru-RU"/>
        </w:rPr>
        <w:t>Шар  и</w:t>
      </w:r>
      <w:proofErr w:type="gramEnd"/>
      <w:r w:rsidRPr="006F4BBE">
        <w:rPr>
          <w:lang w:val="ru-RU"/>
        </w:rPr>
        <w:t xml:space="preserve">  многогранник.  </w:t>
      </w:r>
      <w:proofErr w:type="gramStart"/>
      <w:r w:rsidRPr="006F4BBE">
        <w:rPr>
          <w:lang w:val="ru-RU"/>
        </w:rPr>
        <w:t>Цилиндр,  призма</w:t>
      </w:r>
      <w:proofErr w:type="gramEnd"/>
      <w:r w:rsidRPr="006F4BBE">
        <w:rPr>
          <w:lang w:val="ru-RU"/>
        </w:rPr>
        <w:t>, пирамида.</w:t>
      </w:r>
    </w:p>
    <w:p w14:paraId="643E3CEE" w14:textId="77777777" w:rsidR="00C6278E" w:rsidRPr="006F4BBE" w:rsidRDefault="00C6278E" w:rsidP="00287D0F">
      <w:pPr>
        <w:rPr>
          <w:lang w:val="ru-RU"/>
        </w:rPr>
      </w:pPr>
      <w:r w:rsidRPr="006F4BBE">
        <w:rPr>
          <w:lang w:val="ru-RU"/>
        </w:rPr>
        <w:t xml:space="preserve">Операции над примитивами. Поворот тел в пространстве. Масштабирование тел. Вычитание, пересечение и объединение </w:t>
      </w:r>
      <w:proofErr w:type="gramStart"/>
      <w:r w:rsidRPr="006F4BBE">
        <w:rPr>
          <w:lang w:val="ru-RU"/>
        </w:rPr>
        <w:t>геометрических  тел.</w:t>
      </w:r>
      <w:proofErr w:type="gramEnd"/>
    </w:p>
    <w:p w14:paraId="42B46DF9" w14:textId="77777777" w:rsidR="00C6278E" w:rsidRPr="006F4BBE" w:rsidRDefault="00C6278E" w:rsidP="00287D0F">
      <w:pPr>
        <w:rPr>
          <w:lang w:val="ru-RU"/>
        </w:rPr>
      </w:pPr>
      <w:proofErr w:type="gramStart"/>
      <w:r w:rsidRPr="006F4BBE">
        <w:rPr>
          <w:lang w:val="ru-RU"/>
        </w:rPr>
        <w:t>Моделирование  сложных</w:t>
      </w:r>
      <w:proofErr w:type="gramEnd"/>
      <w:r w:rsidRPr="006F4BBE">
        <w:rPr>
          <w:lang w:val="ru-RU"/>
        </w:rPr>
        <w:t xml:space="preserve"> объектов.</w:t>
      </w:r>
    </w:p>
    <w:p w14:paraId="1EEBB86F" w14:textId="77777777" w:rsidR="00C6278E" w:rsidRPr="006F4BBE" w:rsidRDefault="00C6278E" w:rsidP="00287D0F">
      <w:pPr>
        <w:rPr>
          <w:lang w:val="ru-RU"/>
        </w:rPr>
      </w:pPr>
      <w:r w:rsidRPr="006F4BBE">
        <w:rPr>
          <w:lang w:val="ru-RU"/>
        </w:rPr>
        <w:t xml:space="preserve">Рендеринг. Полигональная сетка. Диаграмма Вронского и её особенности. Триангуляция Делоне. Компьютерные </w:t>
      </w:r>
      <w:proofErr w:type="gramStart"/>
      <w:r w:rsidRPr="006F4BBE">
        <w:rPr>
          <w:lang w:val="ru-RU"/>
        </w:rPr>
        <w:t>программы,  осуществляющие</w:t>
      </w:r>
      <w:proofErr w:type="gramEnd"/>
      <w:r w:rsidRPr="006F4BBE">
        <w:rPr>
          <w:lang w:val="ru-RU"/>
        </w:rPr>
        <w:t xml:space="preserve">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lastRenderedPageBreak/>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proofErr w:type="gramStart"/>
      <w:r w:rsidRPr="006F4BBE">
        <w:rPr>
          <w:lang w:val="ru-RU"/>
        </w:rPr>
        <w:t>Профессии,  связанные</w:t>
      </w:r>
      <w:proofErr w:type="gramEnd"/>
      <w:r w:rsidRPr="006F4BBE">
        <w:rPr>
          <w:lang w:val="ru-RU"/>
        </w:rPr>
        <w:t xml:space="preserve">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3"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3"/>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 xml:space="preserve">Раздел 2. Черчение как технология создания графической </w:t>
      </w:r>
      <w:proofErr w:type="gramStart"/>
      <w:r w:rsidRPr="006F4BBE">
        <w:rPr>
          <w:lang w:val="ru-RU"/>
        </w:rPr>
        <w:t>модели  инженерного</w:t>
      </w:r>
      <w:proofErr w:type="gramEnd"/>
      <w:r w:rsidRPr="006F4BBE">
        <w:rPr>
          <w:lang w:val="ru-RU"/>
        </w:rPr>
        <w:t xml:space="preserve">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proofErr w:type="gramStart"/>
      <w:r w:rsidRPr="006F4BBE">
        <w:rPr>
          <w:lang w:val="ru-RU"/>
        </w:rPr>
        <w:t>Практическая  деятельность</w:t>
      </w:r>
      <w:proofErr w:type="gramEnd"/>
      <w:r w:rsidRPr="006F4BBE">
        <w:rPr>
          <w:lang w:val="ru-RU"/>
        </w:rPr>
        <w:t xml:space="preserve">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w:t>
      </w:r>
      <w:proofErr w:type="gramStart"/>
      <w:r w:rsidRPr="006F4BBE">
        <w:rPr>
          <w:lang w:val="ru-RU"/>
        </w:rPr>
        <w:t xml:space="preserve">документов,   </w:t>
      </w:r>
      <w:proofErr w:type="gramEnd"/>
      <w:r w:rsidRPr="006F4BBE">
        <w:rPr>
          <w:lang w:val="ru-RU"/>
        </w:rPr>
        <w:t xml:space="preserve">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 xml:space="preserve">Изделия и их модели. Анализ формы объекта и синтез модели.  </w:t>
      </w:r>
      <w:proofErr w:type="gramStart"/>
      <w:r w:rsidRPr="006F4BBE">
        <w:rPr>
          <w:lang w:val="ru-RU"/>
        </w:rPr>
        <w:t>План  создания</w:t>
      </w:r>
      <w:proofErr w:type="gramEnd"/>
      <w:r w:rsidRPr="006F4BBE">
        <w:rPr>
          <w:lang w:val="ru-RU"/>
        </w:rPr>
        <w:t xml:space="preserve">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 xml:space="preserve">-координат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w:t>
      </w:r>
      <w:r w:rsidRPr="006F4BBE">
        <w:rPr>
          <w:lang w:val="ru-RU"/>
        </w:rPr>
        <w:lastRenderedPageBreak/>
        <w:t xml:space="preserve">операции </w:t>
      </w:r>
      <w:proofErr w:type="gramStart"/>
      <w:r w:rsidRPr="006F4BBE">
        <w:rPr>
          <w:lang w:val="ru-RU"/>
        </w:rPr>
        <w:t>формообразования  и</w:t>
      </w:r>
      <w:proofErr w:type="gramEnd"/>
      <w:r w:rsidRPr="006F4BBE">
        <w:rPr>
          <w:lang w:val="ru-RU"/>
        </w:rPr>
        <w:t xml:space="preserve">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4"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 xml:space="preserve">Механические устройства обратной связи. Регулятор Уатта. </w:t>
      </w:r>
      <w:proofErr w:type="gramStart"/>
      <w:r w:rsidRPr="006F4BBE">
        <w:rPr>
          <w:lang w:val="ru-RU"/>
        </w:rPr>
        <w:t>Понятие  системы</w:t>
      </w:r>
      <w:proofErr w:type="gramEnd"/>
      <w:r w:rsidRPr="006F4BBE">
        <w:rPr>
          <w:lang w:val="ru-RU"/>
        </w:rPr>
        <w:t xml:space="preserve">.  </w:t>
      </w:r>
      <w:proofErr w:type="gramStart"/>
      <w:r w:rsidRPr="006F4BBE">
        <w:rPr>
          <w:lang w:val="ru-RU"/>
        </w:rPr>
        <w:t>Замкнутые  и</w:t>
      </w:r>
      <w:proofErr w:type="gramEnd"/>
      <w:r w:rsidRPr="006F4BBE">
        <w:rPr>
          <w:lang w:val="ru-RU"/>
        </w:rPr>
        <w:t xml:space="preserve">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w:t>
      </w:r>
      <w:proofErr w:type="gramStart"/>
      <w:r w:rsidRPr="006F4BBE">
        <w:rPr>
          <w:lang w:val="ru-RU"/>
        </w:rPr>
        <w:t>производственным  оборудованием</w:t>
      </w:r>
      <w:proofErr w:type="gramEnd"/>
      <w:r w:rsidRPr="006F4BBE">
        <w:rPr>
          <w:lang w:val="ru-RU"/>
        </w:rPr>
        <w:t>.</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проводников. Электрическая цепь и электрическая схема. 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 xml:space="preserve">предпринимательской деятельности.  </w:t>
      </w:r>
      <w:proofErr w:type="gramStart"/>
      <w:r w:rsidRPr="006F4BBE">
        <w:rPr>
          <w:lang w:val="ru-RU"/>
        </w:rPr>
        <w:t>Принципы  и</w:t>
      </w:r>
      <w:proofErr w:type="gramEnd"/>
      <w:r w:rsidRPr="006F4BBE">
        <w:rPr>
          <w:lang w:val="ru-RU"/>
        </w:rPr>
        <w:t xml:space="preserve">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5"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5"/>
      <w:r w:rsidR="00242F70">
        <w:rPr>
          <w:b/>
          <w:bCs/>
          <w:lang w:val="ru-RU"/>
        </w:rPr>
        <w:t>классы</w:t>
      </w:r>
    </w:p>
    <w:p w14:paraId="1F3F2744" w14:textId="2DD826B6" w:rsidR="00C6278E" w:rsidRPr="00242F70" w:rsidRDefault="00C6278E" w:rsidP="00242F70">
      <w:pPr>
        <w:rPr>
          <w:lang w:val="ru-RU"/>
        </w:rPr>
      </w:pPr>
      <w:proofErr w:type="gramStart"/>
      <w:r w:rsidRPr="006F4BBE">
        <w:rPr>
          <w:lang w:val="ru-RU"/>
        </w:rPr>
        <w:t>Раздел  1</w:t>
      </w:r>
      <w:proofErr w:type="gramEnd"/>
      <w:r w:rsidRPr="006F4BBE">
        <w:rPr>
          <w:lang w:val="ru-RU"/>
        </w:rPr>
        <w:t xml:space="preserve">.  </w:t>
      </w:r>
      <w:proofErr w:type="gramStart"/>
      <w:r w:rsidRPr="006F4BBE">
        <w:rPr>
          <w:lang w:val="ru-RU"/>
        </w:rPr>
        <w:t>Элементы  технологий</w:t>
      </w:r>
      <w:proofErr w:type="gramEnd"/>
      <w:r w:rsidRPr="006F4BBE">
        <w:rPr>
          <w:lang w:val="ru-RU"/>
        </w:rPr>
        <w:t xml:space="preserve">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 xml:space="preserve">Использование цифровых технологий в животноводстве. </w:t>
      </w:r>
      <w:proofErr w:type="gramStart"/>
      <w:r w:rsidRPr="006F4BBE">
        <w:rPr>
          <w:lang w:val="ru-RU"/>
        </w:rPr>
        <w:t>Цифровая  ферма</w:t>
      </w:r>
      <w:proofErr w:type="gramEnd"/>
      <w:r w:rsidRPr="006F4BBE">
        <w:rPr>
          <w:lang w:val="ru-RU"/>
        </w:rPr>
        <w:t>:</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автоматическое  кормление</w:t>
      </w:r>
      <w:proofErr w:type="gramEnd"/>
      <w:r w:rsidR="00C6278E" w:rsidRPr="006F4BBE">
        <w:rPr>
          <w:lang w:val="ru-RU"/>
        </w:rPr>
        <w:t xml:space="preserve">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lastRenderedPageBreak/>
        <w:t xml:space="preserve">- </w:t>
      </w:r>
      <w:r w:rsidR="00C6278E" w:rsidRPr="006F4BBE">
        <w:rPr>
          <w:lang w:val="ru-RU"/>
        </w:rPr>
        <w:t xml:space="preserve">уборка помещения </w:t>
      </w:r>
      <w:proofErr w:type="gramStart"/>
      <w:r w:rsidR="00C6278E" w:rsidRPr="006F4BBE">
        <w:rPr>
          <w:lang w:val="ru-RU"/>
        </w:rPr>
        <w:t>и  др.</w:t>
      </w:r>
      <w:proofErr w:type="gramEnd"/>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w:t>
      </w:r>
      <w:proofErr w:type="gramStart"/>
      <w:r w:rsidRPr="006F4BBE">
        <w:rPr>
          <w:lang w:val="ru-RU"/>
        </w:rPr>
        <w:t>роботизации  в</w:t>
      </w:r>
      <w:proofErr w:type="gramEnd"/>
      <w:r w:rsidRPr="006F4BBE">
        <w:rPr>
          <w:lang w:val="ru-RU"/>
        </w:rPr>
        <w:t xml:space="preserve">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6"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7F4374A2" w14:textId="77ADB082" w:rsidR="00C6278E" w:rsidRPr="00242F70" w:rsidRDefault="00C6278E" w:rsidP="00242F70">
      <w:pPr>
        <w:rPr>
          <w:lang w:val="ru-RU"/>
        </w:rPr>
      </w:pPr>
      <w:proofErr w:type="gramStart"/>
      <w:r w:rsidRPr="006F4BBE">
        <w:rPr>
          <w:lang w:val="ru-RU"/>
        </w:rPr>
        <w:t>Раздел  1</w:t>
      </w:r>
      <w:proofErr w:type="gramEnd"/>
      <w:r w:rsidRPr="006F4BBE">
        <w:rPr>
          <w:lang w:val="ru-RU"/>
        </w:rPr>
        <w:t xml:space="preserve">.  </w:t>
      </w:r>
      <w:proofErr w:type="gramStart"/>
      <w:r w:rsidRPr="006F4BBE">
        <w:rPr>
          <w:lang w:val="ru-RU"/>
        </w:rPr>
        <w:t>Элементы  технологий</w:t>
      </w:r>
      <w:proofErr w:type="gramEnd"/>
      <w:r w:rsidRPr="006F4BBE">
        <w:rPr>
          <w:lang w:val="ru-RU"/>
        </w:rPr>
        <w:t xml:space="preserve">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 xml:space="preserve">Почвы, виды почв. </w:t>
      </w:r>
      <w:proofErr w:type="gramStart"/>
      <w:r w:rsidRPr="006F4BBE">
        <w:rPr>
          <w:lang w:val="ru-RU"/>
        </w:rPr>
        <w:t>Плодородие  почв</w:t>
      </w:r>
      <w:proofErr w:type="gramEnd"/>
      <w:r w:rsidRPr="006F4BBE">
        <w:rPr>
          <w:lang w:val="ru-RU"/>
        </w:rPr>
        <w:t>.</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 xml:space="preserve">Сбор, заготовка и хранение полезных для человека дикорастущих растений и их плодов. Сбор и заготовка грибов. </w:t>
      </w:r>
      <w:proofErr w:type="gramStart"/>
      <w:r w:rsidRPr="006F4BBE">
        <w:rPr>
          <w:lang w:val="ru-RU"/>
        </w:rPr>
        <w:t>Соблюдение  правил</w:t>
      </w:r>
      <w:proofErr w:type="gramEnd"/>
      <w:r w:rsidRPr="006F4BBE">
        <w:rPr>
          <w:lang w:val="ru-RU"/>
        </w:rPr>
        <w:t xml:space="preserve">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proofErr w:type="gramStart"/>
      <w:r w:rsidRPr="006F4BBE">
        <w:rPr>
          <w:lang w:val="ru-RU"/>
        </w:rPr>
        <w:t>Раздел  2</w:t>
      </w:r>
      <w:proofErr w:type="gramEnd"/>
      <w:r w:rsidRPr="006F4BBE">
        <w:rPr>
          <w:lang w:val="ru-RU"/>
        </w:rPr>
        <w:t>.  Сельскохозяйственное производство.</w:t>
      </w:r>
    </w:p>
    <w:p w14:paraId="56C195CC" w14:textId="77777777" w:rsidR="00C6278E" w:rsidRPr="006F4BBE" w:rsidRDefault="00C6278E" w:rsidP="00287D0F">
      <w:pPr>
        <w:rPr>
          <w:lang w:val="ru-RU"/>
        </w:rPr>
      </w:pPr>
      <w:r w:rsidRPr="006F4BBE">
        <w:rPr>
          <w:lang w:val="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proofErr w:type="gramStart"/>
      <w:r w:rsidRPr="006F4BBE">
        <w:rPr>
          <w:lang w:val="ru-RU"/>
        </w:rPr>
        <w:t>Компьютерное  оснащение</w:t>
      </w:r>
      <w:proofErr w:type="gramEnd"/>
      <w:r w:rsidRPr="006F4BBE">
        <w:rPr>
          <w:lang w:val="ru-RU"/>
        </w:rPr>
        <w:t xml:space="preserve">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w:t>
      </w:r>
      <w:proofErr w:type="gramStart"/>
      <w:r w:rsidR="00C6278E" w:rsidRPr="006F4BBE">
        <w:rPr>
          <w:rFonts w:eastAsia="Calibri"/>
          <w:szCs w:val="28"/>
          <w:lang w:val="ru-RU" w:eastAsia="ru-RU"/>
        </w:rPr>
        <w:t>спектральных  датчиков</w:t>
      </w:r>
      <w:proofErr w:type="gramEnd"/>
      <w:r w:rsidR="00C6278E" w:rsidRPr="006F4BBE">
        <w:rPr>
          <w:rFonts w:eastAsia="Calibri"/>
          <w:szCs w:val="28"/>
          <w:lang w:val="ru-RU" w:eastAsia="ru-RU"/>
        </w:rPr>
        <w:t>;</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использование  БПЛА</w:t>
      </w:r>
      <w:proofErr w:type="gramEnd"/>
      <w:r w:rsidR="00C6278E" w:rsidRPr="006F4BBE">
        <w:rPr>
          <w:rFonts w:eastAsia="Calibri"/>
          <w:szCs w:val="28"/>
          <w:lang w:val="ru-RU" w:eastAsia="ru-RU"/>
        </w:rPr>
        <w:t xml:space="preserve">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w:t>
      </w:r>
      <w:proofErr w:type="gramStart"/>
      <w:r w:rsidRPr="006F4BBE">
        <w:rPr>
          <w:lang w:val="ru-RU"/>
        </w:rPr>
        <w:t>профессиональной  деятельности</w:t>
      </w:r>
      <w:proofErr w:type="gramEnd"/>
      <w:r w:rsidRPr="006F4BBE">
        <w:rPr>
          <w:lang w:val="ru-RU"/>
        </w:rPr>
        <w:t>.</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lastRenderedPageBreak/>
        <w:t xml:space="preserve"> </w:t>
      </w:r>
      <w:bookmarkStart w:id="627"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w:t>
      </w:r>
      <w:proofErr w:type="gramStart"/>
      <w:r w:rsidRPr="006F4BBE">
        <w:rPr>
          <w:lang w:val="ru-RU"/>
        </w:rPr>
        <w:t>ТЕХНОЛОГИЯ»</w:t>
      </w:r>
      <w:r w:rsidR="002A225C" w:rsidRPr="006F4BBE">
        <w:rPr>
          <w:lang w:val="ru-RU"/>
        </w:rPr>
        <w:t xml:space="preserve">  </w:t>
      </w:r>
      <w:r w:rsidRPr="006F4BBE">
        <w:rPr>
          <w:lang w:val="ru-RU"/>
        </w:rPr>
        <w:t>НА</w:t>
      </w:r>
      <w:proofErr w:type="gramEnd"/>
      <w:r w:rsidRPr="006F4BBE">
        <w:rPr>
          <w:lang w:val="ru-RU"/>
        </w:rPr>
        <w:t xml:space="preserve">  УРОВНЕ  ОСНОВНОГО  ОБЩЕГО ОБРАЗОВАНИЯ</w:t>
      </w:r>
      <w:bookmarkEnd w:id="627"/>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w:t>
      </w:r>
      <w:proofErr w:type="gramStart"/>
      <w:r w:rsidRPr="006F4BBE">
        <w:rPr>
          <w:spacing w:val="-4"/>
          <w:lang w:val="ru-RU"/>
        </w:rPr>
        <w:t>личностных,  метапредметных</w:t>
      </w:r>
      <w:proofErr w:type="gramEnd"/>
      <w:r w:rsidRPr="006F4BBE">
        <w:rPr>
          <w:spacing w:val="-4"/>
          <w:lang w:val="ru-RU"/>
        </w:rPr>
        <w:t xml:space="preserve">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8" w:name="_Toc97148731"/>
      <w:proofErr w:type="gramStart"/>
      <w:r w:rsidRPr="006F4BBE">
        <w:rPr>
          <w:lang w:val="ru-RU"/>
        </w:rPr>
        <w:t>ЛИЧНОСТНЫЕ  РЕЗУЛЬТАТЫ</w:t>
      </w:r>
      <w:bookmarkEnd w:id="628"/>
      <w:proofErr w:type="gramEnd"/>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w:t>
      </w:r>
      <w:proofErr w:type="gramStart"/>
      <w:r w:rsidR="00C6278E" w:rsidRPr="006F4BBE">
        <w:rPr>
          <w:rFonts w:eastAsia="Calibri"/>
          <w:szCs w:val="28"/>
          <w:lang w:val="ru-RU" w:eastAsia="ru-RU"/>
        </w:rPr>
        <w:t>промышленной  революции</w:t>
      </w:r>
      <w:proofErr w:type="gramEnd"/>
      <w:r w:rsidR="00C6278E" w:rsidRPr="006F4BBE">
        <w:rPr>
          <w:rFonts w:eastAsia="Calibri"/>
          <w:szCs w:val="28"/>
          <w:lang w:val="ru-RU" w:eastAsia="ru-RU"/>
        </w:rPr>
        <w:t>;</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осознание важности морально-этических принципов в </w:t>
      </w:r>
      <w:proofErr w:type="gramStart"/>
      <w:r w:rsidR="00C6278E" w:rsidRPr="006F4BBE">
        <w:rPr>
          <w:rFonts w:eastAsia="Calibri"/>
          <w:szCs w:val="28"/>
          <w:lang w:val="ru-RU" w:eastAsia="ru-RU"/>
        </w:rPr>
        <w:t>деятельности,  связанной</w:t>
      </w:r>
      <w:proofErr w:type="gramEnd"/>
      <w:r w:rsidR="00C6278E" w:rsidRPr="006F4BBE">
        <w:rPr>
          <w:rFonts w:eastAsia="Calibri"/>
          <w:szCs w:val="28"/>
          <w:lang w:val="ru-RU" w:eastAsia="ru-RU"/>
        </w:rPr>
        <w:t xml:space="preserve">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освоение социальных норм и правил поведения, роли и формы социальной жизни в группах и сообществах, включая </w:t>
      </w:r>
      <w:proofErr w:type="gramStart"/>
      <w:r w:rsidR="00C6278E" w:rsidRPr="006F4BBE">
        <w:rPr>
          <w:rFonts w:eastAsia="Calibri"/>
          <w:szCs w:val="28"/>
          <w:lang w:val="ru-RU" w:eastAsia="ru-RU"/>
        </w:rPr>
        <w:t>взрослые  и</w:t>
      </w:r>
      <w:proofErr w:type="gramEnd"/>
      <w:r w:rsidR="00C6278E" w:rsidRPr="006F4BBE">
        <w:rPr>
          <w:rFonts w:eastAsia="Calibri"/>
          <w:szCs w:val="28"/>
          <w:lang w:val="ru-RU" w:eastAsia="ru-RU"/>
        </w:rPr>
        <w:t xml:space="preserve">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восприятие  эстетических</w:t>
      </w:r>
      <w:proofErr w:type="gramEnd"/>
      <w:r w:rsidR="00C6278E" w:rsidRPr="006F4BBE">
        <w:rPr>
          <w:rFonts w:eastAsia="Calibri"/>
          <w:szCs w:val="28"/>
          <w:lang w:val="ru-RU" w:eastAsia="ru-RU"/>
        </w:rPr>
        <w:t xml:space="preserve">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умение создавать эстетически значимые изделия из </w:t>
      </w:r>
      <w:proofErr w:type="gramStart"/>
      <w:r w:rsidR="00C6278E" w:rsidRPr="006F4BBE">
        <w:rPr>
          <w:rFonts w:eastAsia="Calibri"/>
          <w:szCs w:val="28"/>
          <w:lang w:val="ru-RU" w:eastAsia="ru-RU"/>
        </w:rPr>
        <w:t>различных  материалов</w:t>
      </w:r>
      <w:proofErr w:type="gramEnd"/>
      <w:r w:rsidR="00C6278E" w:rsidRPr="006F4BBE">
        <w:rPr>
          <w:rFonts w:eastAsia="Calibri"/>
          <w:szCs w:val="28"/>
          <w:lang w:val="ru-RU" w:eastAsia="ru-RU"/>
        </w:rPr>
        <w:t>.</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осознание ценности безопасного образа жизни в современном технологическом мире, важности правил безопасной </w:t>
      </w:r>
      <w:proofErr w:type="gramStart"/>
      <w:r w:rsidR="00C6278E" w:rsidRPr="006F4BBE">
        <w:rPr>
          <w:rFonts w:eastAsia="Calibri"/>
          <w:szCs w:val="28"/>
          <w:lang w:val="ru-RU" w:eastAsia="ru-RU"/>
        </w:rPr>
        <w:t>работы  с</w:t>
      </w:r>
      <w:proofErr w:type="gramEnd"/>
      <w:r w:rsidR="00C6278E" w:rsidRPr="006F4BBE">
        <w:rPr>
          <w:rFonts w:eastAsia="Calibri"/>
          <w:szCs w:val="28"/>
          <w:lang w:val="ru-RU" w:eastAsia="ru-RU"/>
        </w:rPr>
        <w:t xml:space="preserve">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29" w:name="_Toc97148732"/>
      <w:r w:rsidRPr="006F4BBE">
        <w:rPr>
          <w:lang w:val="ru-RU"/>
        </w:rPr>
        <w:lastRenderedPageBreak/>
        <w:t>МЕТАПРЕДМЕТНЫЕ РЕЗУЛЬТАТЫ</w:t>
      </w:r>
      <w:bookmarkEnd w:id="629"/>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proofErr w:type="gramStart"/>
      <w:r w:rsidRPr="007F7EE1">
        <w:rPr>
          <w:b/>
          <w:i/>
          <w:iCs/>
          <w:lang w:val="ru-RU"/>
        </w:rPr>
        <w:t>Овладение  универсальными</w:t>
      </w:r>
      <w:proofErr w:type="gramEnd"/>
      <w:r w:rsidRPr="007F7EE1">
        <w:rPr>
          <w:b/>
          <w:i/>
          <w:iCs/>
          <w:lang w:val="ru-RU"/>
        </w:rPr>
        <w:t xml:space="preserve">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причинно-следственные связи при изучении природных явлений и процессов, а также процессов, </w:t>
      </w:r>
      <w:proofErr w:type="gramStart"/>
      <w:r w:rsidR="00C6278E" w:rsidRPr="006F4BBE">
        <w:rPr>
          <w:rFonts w:eastAsia="Calibri"/>
          <w:szCs w:val="28"/>
          <w:lang w:val="ru-RU" w:eastAsia="ru-RU"/>
        </w:rPr>
        <w:t>происходящих  в</w:t>
      </w:r>
      <w:proofErr w:type="gramEnd"/>
      <w:r w:rsidR="00C6278E" w:rsidRPr="006F4BBE">
        <w:rPr>
          <w:rFonts w:eastAsia="Calibri"/>
          <w:szCs w:val="28"/>
          <w:lang w:val="ru-RU" w:eastAsia="ru-RU"/>
        </w:rPr>
        <w:t xml:space="preserve">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самостоятельно выбирать способ решения поставленной задачи, используя для этого необходимые материалы, </w:t>
      </w:r>
      <w:proofErr w:type="gramStart"/>
      <w:r w:rsidR="00C6278E" w:rsidRPr="006F4BBE">
        <w:rPr>
          <w:rFonts w:eastAsia="Calibri"/>
          <w:szCs w:val="28"/>
          <w:lang w:val="ru-RU" w:eastAsia="ru-RU"/>
        </w:rPr>
        <w:t>инструменты  и</w:t>
      </w:r>
      <w:proofErr w:type="gramEnd"/>
      <w:r w:rsidR="00C6278E" w:rsidRPr="006F4BBE">
        <w:rPr>
          <w:rFonts w:eastAsia="Calibri"/>
          <w:szCs w:val="28"/>
          <w:lang w:val="ru-RU" w:eastAsia="ru-RU"/>
        </w:rPr>
        <w:t xml:space="preserve">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формировать запросы к информационной системе с целью </w:t>
      </w:r>
      <w:proofErr w:type="gramStart"/>
      <w:r w:rsidR="00C6278E" w:rsidRPr="006F4BBE">
        <w:rPr>
          <w:rFonts w:eastAsia="Calibri"/>
          <w:szCs w:val="28"/>
          <w:lang w:val="ru-RU" w:eastAsia="ru-RU"/>
        </w:rPr>
        <w:t>получения  необходимой</w:t>
      </w:r>
      <w:proofErr w:type="gramEnd"/>
      <w:r w:rsidR="00C6278E" w:rsidRPr="006F4BBE">
        <w:rPr>
          <w:rFonts w:eastAsia="Calibri"/>
          <w:szCs w:val="28"/>
          <w:lang w:val="ru-RU" w:eastAsia="ru-RU"/>
        </w:rPr>
        <w:t xml:space="preserve">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w:t>
      </w:r>
      <w:proofErr w:type="gramStart"/>
      <w:r w:rsidR="00C6278E" w:rsidRPr="006F4BBE">
        <w:rPr>
          <w:rFonts w:eastAsia="Calibri"/>
          <w:szCs w:val="28"/>
          <w:lang w:val="ru-RU" w:eastAsia="ru-RU"/>
        </w:rPr>
        <w:t>приближёнными  величинами</w:t>
      </w:r>
      <w:proofErr w:type="gramEnd"/>
      <w:r w:rsidR="00C6278E" w:rsidRPr="006F4BBE">
        <w:rPr>
          <w:rFonts w:eastAsia="Calibri"/>
          <w:szCs w:val="28"/>
          <w:lang w:val="ru-RU" w:eastAsia="ru-RU"/>
        </w:rPr>
        <w:t>;</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создавать, применять и преобразовывать знаки и символы, модели и схемы для решения учебных и </w:t>
      </w:r>
      <w:proofErr w:type="gramStart"/>
      <w:r w:rsidR="00C6278E" w:rsidRPr="006F4BBE">
        <w:rPr>
          <w:rFonts w:eastAsia="Calibri"/>
          <w:szCs w:val="28"/>
          <w:lang w:val="ru-RU" w:eastAsia="ru-RU"/>
        </w:rPr>
        <w:t>познавательных  задач</w:t>
      </w:r>
      <w:proofErr w:type="gramEnd"/>
      <w:r w:rsidR="00C6278E" w:rsidRPr="006F4BBE">
        <w:rPr>
          <w:rFonts w:eastAsia="Calibri"/>
          <w:szCs w:val="28"/>
          <w:lang w:val="ru-RU" w:eastAsia="ru-RU"/>
        </w:rPr>
        <w:t>;</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прогнозировать поведение технической системы, в том числе </w:t>
      </w:r>
      <w:proofErr w:type="gramStart"/>
      <w:r w:rsidR="00C6278E" w:rsidRPr="006F4BBE">
        <w:rPr>
          <w:rFonts w:eastAsia="Calibri"/>
          <w:szCs w:val="28"/>
          <w:lang w:val="ru-RU" w:eastAsia="ru-RU"/>
        </w:rPr>
        <w:t>с  учётом</w:t>
      </w:r>
      <w:proofErr w:type="gramEnd"/>
      <w:r w:rsidR="00C6278E" w:rsidRPr="006F4BBE">
        <w:rPr>
          <w:rFonts w:eastAsia="Calibri"/>
          <w:szCs w:val="28"/>
          <w:lang w:val="ru-RU" w:eastAsia="ru-RU"/>
        </w:rPr>
        <w:t xml:space="preserve">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proofErr w:type="gramStart"/>
      <w:r w:rsidRPr="006F4BBE">
        <w:rPr>
          <w:rFonts w:eastAsia="Calibri"/>
          <w:szCs w:val="28"/>
          <w:lang w:val="ru-RU" w:eastAsia="ru-RU"/>
        </w:rPr>
        <w:t>Работа  с</w:t>
      </w:r>
      <w:proofErr w:type="gramEnd"/>
      <w:r w:rsidRPr="006F4BBE">
        <w:rPr>
          <w:rFonts w:eastAsia="Calibri"/>
          <w:szCs w:val="28"/>
          <w:lang w:val="ru-RU" w:eastAsia="ru-RU"/>
        </w:rPr>
        <w:t xml:space="preserve">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выбирать форму представления информации в зависимости   </w:t>
      </w:r>
      <w:proofErr w:type="gramStart"/>
      <w:r w:rsidR="00C6278E" w:rsidRPr="006F4BBE">
        <w:rPr>
          <w:rFonts w:eastAsia="Calibri"/>
          <w:szCs w:val="28"/>
          <w:lang w:val="ru-RU" w:eastAsia="ru-RU"/>
        </w:rPr>
        <w:t>от  поставленной</w:t>
      </w:r>
      <w:proofErr w:type="gramEnd"/>
      <w:r w:rsidR="00C6278E" w:rsidRPr="006F4BBE">
        <w:rPr>
          <w:rFonts w:eastAsia="Calibri"/>
          <w:szCs w:val="28"/>
          <w:lang w:val="ru-RU" w:eastAsia="ru-RU"/>
        </w:rPr>
        <w:t xml:space="preserve">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владеть технологией трансформации данных в информацию, </w:t>
      </w:r>
      <w:proofErr w:type="gramStart"/>
      <w:r w:rsidR="00C6278E" w:rsidRPr="006F4BBE">
        <w:rPr>
          <w:rFonts w:eastAsia="Calibri"/>
          <w:szCs w:val="28"/>
          <w:lang w:val="ru-RU" w:eastAsia="ru-RU"/>
        </w:rPr>
        <w:t>информации  в</w:t>
      </w:r>
      <w:proofErr w:type="gramEnd"/>
      <w:r w:rsidR="00C6278E" w:rsidRPr="006F4BBE">
        <w:rPr>
          <w:rFonts w:eastAsia="Calibri"/>
          <w:szCs w:val="28"/>
          <w:lang w:val="ru-RU" w:eastAsia="ru-RU"/>
        </w:rPr>
        <w:t xml:space="preserve">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0" w:name="_Toc97148733"/>
      <w:r w:rsidRPr="007F7EE1">
        <w:rPr>
          <w:rFonts w:eastAsia="Calibri"/>
          <w:b/>
          <w:bCs/>
          <w:i/>
          <w:iCs/>
          <w:szCs w:val="28"/>
          <w:lang w:val="ru-RU" w:eastAsia="ru-RU"/>
        </w:rPr>
        <w:t>Овладение универсальными учебными регулятивными действиями</w:t>
      </w:r>
      <w:bookmarkEnd w:id="630"/>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уметь </w:t>
      </w:r>
      <w:proofErr w:type="gramStart"/>
      <w:r w:rsidR="00C6278E" w:rsidRPr="006F4BBE">
        <w:rPr>
          <w:rFonts w:eastAsia="Calibri"/>
          <w:szCs w:val="28"/>
          <w:lang w:val="ru-RU" w:eastAsia="ru-RU"/>
        </w:rPr>
        <w:t>самостоятельно  планировать</w:t>
      </w:r>
      <w:proofErr w:type="gramEnd"/>
      <w:r w:rsidR="00C6278E" w:rsidRPr="006F4BBE">
        <w:rPr>
          <w:rFonts w:eastAsia="Calibri"/>
          <w:szCs w:val="28"/>
          <w:lang w:val="ru-RU" w:eastAsia="ru-RU"/>
        </w:rPr>
        <w:t xml:space="preserve">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proofErr w:type="gramStart"/>
      <w:r w:rsidRPr="006F4BBE">
        <w:rPr>
          <w:rFonts w:eastAsia="Calibri"/>
          <w:szCs w:val="28"/>
          <w:lang w:val="ru-RU" w:eastAsia="ru-RU"/>
        </w:rPr>
        <w:t>Самоконтроль  (</w:t>
      </w:r>
      <w:proofErr w:type="gramEnd"/>
      <w:r w:rsidRPr="006F4BBE">
        <w:rPr>
          <w:rFonts w:eastAsia="Calibri"/>
          <w:szCs w:val="28"/>
          <w:lang w:val="ru-RU" w:eastAsia="ru-RU"/>
        </w:rPr>
        <w:t>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причины достижения (недостижения) результатов </w:t>
      </w:r>
      <w:proofErr w:type="gramStart"/>
      <w:r w:rsidR="00C6278E" w:rsidRPr="006F4BBE">
        <w:rPr>
          <w:rFonts w:eastAsia="Calibri"/>
          <w:szCs w:val="28"/>
          <w:lang w:val="ru-RU" w:eastAsia="ru-RU"/>
        </w:rPr>
        <w:t>преобразовательной  деятельности</w:t>
      </w:r>
      <w:proofErr w:type="gramEnd"/>
      <w:r w:rsidR="00C6278E" w:rsidRPr="006F4BBE">
        <w:rPr>
          <w:rFonts w:eastAsia="Calibri"/>
          <w:szCs w:val="28"/>
          <w:lang w:val="ru-RU" w:eastAsia="ru-RU"/>
        </w:rPr>
        <w:t>;</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4"/>
      <w:proofErr w:type="gramStart"/>
      <w:r w:rsidRPr="007F7EE1">
        <w:rPr>
          <w:rFonts w:eastAsia="Calibri"/>
          <w:b/>
          <w:bCs/>
          <w:i/>
          <w:iCs/>
          <w:szCs w:val="28"/>
          <w:lang w:val="ru-RU" w:eastAsia="ru-RU"/>
        </w:rPr>
        <w:t>Овладение  универсальными</w:t>
      </w:r>
      <w:proofErr w:type="gramEnd"/>
      <w:r w:rsidRPr="007F7EE1">
        <w:rPr>
          <w:rFonts w:eastAsia="Calibri"/>
          <w:b/>
          <w:bCs/>
          <w:i/>
          <w:iCs/>
          <w:szCs w:val="28"/>
          <w:lang w:val="ru-RU" w:eastAsia="ru-RU"/>
        </w:rPr>
        <w:t xml:space="preserve">  коммуникативными   действиями</w:t>
      </w:r>
      <w:bookmarkEnd w:id="631"/>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 ходе общения с представителями других культур, в </w:t>
      </w:r>
      <w:proofErr w:type="gramStart"/>
      <w:r w:rsidR="00C6278E" w:rsidRPr="006F4BBE">
        <w:rPr>
          <w:rFonts w:eastAsia="Calibri"/>
          <w:szCs w:val="28"/>
          <w:lang w:val="ru-RU" w:eastAsia="ru-RU"/>
        </w:rPr>
        <w:t>частности  в</w:t>
      </w:r>
      <w:proofErr w:type="gramEnd"/>
      <w:r w:rsidR="00C6278E" w:rsidRPr="006F4BBE">
        <w:rPr>
          <w:rFonts w:eastAsia="Calibri"/>
          <w:szCs w:val="28"/>
          <w:lang w:val="ru-RU" w:eastAsia="ru-RU"/>
        </w:rPr>
        <w:t xml:space="preserve">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и использовать преимущества командной работы </w:t>
      </w:r>
      <w:proofErr w:type="gramStart"/>
      <w:r w:rsidR="00C6278E" w:rsidRPr="006F4BBE">
        <w:rPr>
          <w:rFonts w:eastAsia="Calibri"/>
          <w:szCs w:val="28"/>
          <w:lang w:val="ru-RU" w:eastAsia="ru-RU"/>
        </w:rPr>
        <w:t>при  реализации</w:t>
      </w:r>
      <w:proofErr w:type="gramEnd"/>
      <w:r w:rsidR="00C6278E" w:rsidRPr="006F4BBE">
        <w:rPr>
          <w:rFonts w:eastAsia="Calibri"/>
          <w:szCs w:val="28"/>
          <w:lang w:val="ru-RU" w:eastAsia="ru-RU"/>
        </w:rPr>
        <w:t xml:space="preserve">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уметь  распознавать</w:t>
      </w:r>
      <w:proofErr w:type="gramEnd"/>
      <w:r w:rsidRPr="006F4BBE">
        <w:rPr>
          <w:rFonts w:eastAsia="Calibri"/>
          <w:szCs w:val="28"/>
          <w:lang w:val="ru-RU" w:eastAsia="ru-RU"/>
        </w:rPr>
        <w:t xml:space="preserve">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2" w:name="_Toc97148735"/>
      <w:proofErr w:type="gramStart"/>
      <w:r w:rsidRPr="006F4BBE">
        <w:rPr>
          <w:lang w:val="ru-RU"/>
        </w:rPr>
        <w:t>ПРЕДМЕТНЫЕ  РЕЗУЛЬТАТЫ</w:t>
      </w:r>
      <w:bookmarkEnd w:id="632"/>
      <w:proofErr w:type="gramEnd"/>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w:t>
      </w:r>
      <w:r w:rsidRPr="006F4BBE">
        <w:rPr>
          <w:lang w:val="ru-RU"/>
        </w:rPr>
        <w:lastRenderedPageBreak/>
        <w:t xml:space="preserve">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w:t>
      </w:r>
      <w:proofErr w:type="gramStart"/>
      <w:r w:rsidRPr="006F4BBE">
        <w:rPr>
          <w:lang w:val="ru-RU"/>
        </w:rPr>
        <w:t>распределенными  по</w:t>
      </w:r>
      <w:proofErr w:type="gramEnd"/>
      <w:r w:rsidRPr="006F4BBE">
        <w:rPr>
          <w:lang w:val="ru-RU"/>
        </w:rPr>
        <w:t xml:space="preserve"> годам обучения. </w:t>
      </w:r>
    </w:p>
    <w:p w14:paraId="15DDBDB7" w14:textId="1AF281F8" w:rsidR="00C6278E" w:rsidRDefault="00C6278E" w:rsidP="00287D0F">
      <w:pPr>
        <w:rPr>
          <w:lang w:val="ru-RU"/>
        </w:rPr>
      </w:pPr>
      <w:r w:rsidRPr="006F4BBE">
        <w:rPr>
          <w:lang w:val="ru-RU"/>
        </w:rPr>
        <w:t xml:space="preserve">По завершении обучения учащийся должен иметь сформированные образовательные результаты, соотнесённые с </w:t>
      </w:r>
      <w:proofErr w:type="gramStart"/>
      <w:r w:rsidRPr="006F4BBE">
        <w:rPr>
          <w:lang w:val="ru-RU"/>
        </w:rPr>
        <w:t>каждым  из</w:t>
      </w:r>
      <w:proofErr w:type="gramEnd"/>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3"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3"/>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роль техники и технологий для </w:t>
      </w:r>
      <w:proofErr w:type="gramStart"/>
      <w:r w:rsidR="00C6278E" w:rsidRPr="006F4BBE">
        <w:rPr>
          <w:rFonts w:eastAsia="Calibri"/>
          <w:szCs w:val="28"/>
          <w:lang w:val="ru-RU" w:eastAsia="ru-RU"/>
        </w:rPr>
        <w:t>прогрессивного  развития</w:t>
      </w:r>
      <w:proofErr w:type="gramEnd"/>
      <w:r w:rsidR="00C6278E" w:rsidRPr="006F4BBE">
        <w:rPr>
          <w:rFonts w:eastAsia="Calibri"/>
          <w:szCs w:val="28"/>
          <w:lang w:val="ru-RU" w:eastAsia="ru-RU"/>
        </w:rPr>
        <w:t xml:space="preserve">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создавать, применять и преобразовывать знаки и символы, модели и схемы для решения учебных и </w:t>
      </w:r>
      <w:proofErr w:type="gramStart"/>
      <w:r w:rsidR="00C6278E" w:rsidRPr="006F4BBE">
        <w:rPr>
          <w:rFonts w:eastAsia="Calibri"/>
          <w:szCs w:val="28"/>
          <w:lang w:val="ru-RU" w:eastAsia="ru-RU"/>
        </w:rPr>
        <w:t>производственных  задач</w:t>
      </w:r>
      <w:proofErr w:type="gramEnd"/>
      <w:r w:rsidR="00C6278E" w:rsidRPr="006F4BBE">
        <w:rPr>
          <w:rFonts w:eastAsia="Calibri"/>
          <w:szCs w:val="28"/>
          <w:lang w:val="ru-RU" w:eastAsia="ru-RU"/>
        </w:rPr>
        <w:t>;</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получить возможность научиться коллективно решать задачи с использованием </w:t>
      </w:r>
      <w:proofErr w:type="gramStart"/>
      <w:r w:rsidR="00C6278E" w:rsidRPr="006F4BBE">
        <w:rPr>
          <w:rFonts w:eastAsia="Calibri"/>
          <w:szCs w:val="28"/>
          <w:lang w:val="ru-RU" w:eastAsia="ru-RU"/>
        </w:rPr>
        <w:t>облачных  сервисов</w:t>
      </w:r>
      <w:proofErr w:type="gramEnd"/>
      <w:r w:rsidR="00C6278E" w:rsidRPr="006F4BBE">
        <w:rPr>
          <w:rFonts w:eastAsia="Calibri"/>
          <w:szCs w:val="28"/>
          <w:lang w:val="ru-RU" w:eastAsia="ru-RU"/>
        </w:rPr>
        <w:t>;</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оперировать  понятием</w:t>
      </w:r>
      <w:proofErr w:type="gramEnd"/>
      <w:r w:rsidRPr="006F4BBE">
        <w:rPr>
          <w:rFonts w:eastAsia="Calibri"/>
          <w:szCs w:val="28"/>
          <w:lang w:val="ru-RU" w:eastAsia="ru-RU"/>
        </w:rPr>
        <w:t xml:space="preserve">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оперировать </w:t>
      </w:r>
      <w:proofErr w:type="gramStart"/>
      <w:r w:rsidR="00C6278E" w:rsidRPr="006F4BBE">
        <w:rPr>
          <w:rFonts w:eastAsia="Calibri"/>
          <w:szCs w:val="28"/>
          <w:lang w:val="ru-RU" w:eastAsia="ru-RU"/>
        </w:rPr>
        <w:t>понятиями  «</w:t>
      </w:r>
      <w:proofErr w:type="gramEnd"/>
      <w:r w:rsidR="00C6278E" w:rsidRPr="006F4BBE">
        <w:rPr>
          <w:rFonts w:eastAsia="Calibri"/>
          <w:szCs w:val="28"/>
          <w:lang w:val="ru-RU" w:eastAsia="ru-RU"/>
        </w:rPr>
        <w:t>биоэнергетика»,  «биометаногенез».</w:t>
      </w:r>
    </w:p>
    <w:p w14:paraId="4C9FEC93" w14:textId="02B8E4E5" w:rsidR="00C6278E" w:rsidRPr="007F7EE1" w:rsidRDefault="00C6278E" w:rsidP="00287D0F">
      <w:pPr>
        <w:rPr>
          <w:b/>
          <w:bCs/>
          <w:lang w:val="ru-RU"/>
        </w:rPr>
      </w:pPr>
      <w:bookmarkStart w:id="634"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4"/>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w:t>
      </w:r>
      <w:proofErr w:type="gramStart"/>
      <w:r w:rsidR="00C6278E" w:rsidRPr="006F4BBE">
        <w:rPr>
          <w:rFonts w:eastAsia="Calibri"/>
          <w:szCs w:val="28"/>
          <w:lang w:val="ru-RU" w:eastAsia="ru-RU"/>
        </w:rPr>
        <w:t>оформления  изделий</w:t>
      </w:r>
      <w:proofErr w:type="gramEnd"/>
      <w:r w:rsidR="00C6278E" w:rsidRPr="006F4BBE">
        <w:rPr>
          <w:rFonts w:eastAsia="Calibri"/>
          <w:szCs w:val="28"/>
          <w:lang w:val="ru-RU" w:eastAsia="ru-RU"/>
        </w:rPr>
        <w:t>;</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w:t>
      </w:r>
      <w:proofErr w:type="gramStart"/>
      <w:r w:rsidR="00C6278E" w:rsidRPr="006F4BBE">
        <w:rPr>
          <w:rFonts w:eastAsia="Calibri"/>
          <w:szCs w:val="28"/>
          <w:lang w:val="ru-RU" w:eastAsia="ru-RU"/>
        </w:rPr>
        <w:t>продукции,  продуктов</w:t>
      </w:r>
      <w:proofErr w:type="gramEnd"/>
      <w:r w:rsidR="00C6278E" w:rsidRPr="006F4BBE">
        <w:rPr>
          <w:rFonts w:eastAsia="Calibri"/>
          <w:szCs w:val="28"/>
          <w:lang w:val="ru-RU" w:eastAsia="ru-RU"/>
        </w:rPr>
        <w:t xml:space="preserve">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оценивать условия применимости технологии с позиций </w:t>
      </w:r>
      <w:proofErr w:type="gramStart"/>
      <w:r w:rsidR="00C6278E" w:rsidRPr="006F4BBE">
        <w:rPr>
          <w:rFonts w:eastAsia="Calibri"/>
          <w:szCs w:val="28"/>
          <w:lang w:val="ru-RU" w:eastAsia="ru-RU"/>
        </w:rPr>
        <w:t>экологической  защищённости</w:t>
      </w:r>
      <w:proofErr w:type="gramEnd"/>
      <w:r w:rsidR="00C6278E" w:rsidRPr="006F4BBE">
        <w:rPr>
          <w:rFonts w:eastAsia="Calibri"/>
          <w:szCs w:val="28"/>
          <w:lang w:val="ru-RU" w:eastAsia="ru-RU"/>
        </w:rPr>
        <w:t>;</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получить возможность научиться модернизировать и </w:t>
      </w:r>
      <w:proofErr w:type="gramStart"/>
      <w:r w:rsidR="00C6278E" w:rsidRPr="006F4BBE">
        <w:rPr>
          <w:rFonts w:eastAsia="Calibri"/>
          <w:szCs w:val="28"/>
          <w:lang w:val="ru-RU" w:eastAsia="ru-RU"/>
        </w:rPr>
        <w:t>создавать  технологии</w:t>
      </w:r>
      <w:proofErr w:type="gramEnd"/>
      <w:r w:rsidR="00C6278E" w:rsidRPr="006F4BBE">
        <w:rPr>
          <w:rFonts w:eastAsia="Calibri"/>
          <w:szCs w:val="28"/>
          <w:lang w:val="ru-RU" w:eastAsia="ru-RU"/>
        </w:rPr>
        <w:t xml:space="preserve">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выявлять  экологические</w:t>
      </w:r>
      <w:proofErr w:type="gramEnd"/>
      <w:r w:rsidRPr="006F4BBE">
        <w:rPr>
          <w:rFonts w:eastAsia="Calibri"/>
          <w:szCs w:val="28"/>
          <w:lang w:val="ru-RU" w:eastAsia="ru-RU"/>
        </w:rPr>
        <w:t xml:space="preserve">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применять  генеалогический</w:t>
      </w:r>
      <w:proofErr w:type="gramEnd"/>
      <w:r w:rsidRPr="006F4BBE">
        <w:rPr>
          <w:rFonts w:eastAsia="Calibri"/>
          <w:szCs w:val="28"/>
          <w:lang w:val="ru-RU" w:eastAsia="ru-RU"/>
        </w:rPr>
        <w:t xml:space="preserve">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анализировать  работу</w:t>
      </w:r>
      <w:proofErr w:type="gramEnd"/>
      <w:r w:rsidRPr="006F4BBE">
        <w:rPr>
          <w:rFonts w:eastAsia="Calibri"/>
          <w:szCs w:val="28"/>
          <w:lang w:val="ru-RU" w:eastAsia="ru-RU"/>
        </w:rPr>
        <w:t xml:space="preserve">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анализировать микробиологические технологии, методы </w:t>
      </w:r>
      <w:proofErr w:type="gramStart"/>
      <w:r w:rsidR="00C6278E" w:rsidRPr="006F4BBE">
        <w:rPr>
          <w:rFonts w:eastAsia="Calibri"/>
          <w:szCs w:val="28"/>
          <w:lang w:val="ru-RU" w:eastAsia="ru-RU"/>
        </w:rPr>
        <w:t>генной  инженерии</w:t>
      </w:r>
      <w:proofErr w:type="gramEnd"/>
      <w:r w:rsidR="00C6278E" w:rsidRPr="006F4BBE">
        <w:rPr>
          <w:rFonts w:eastAsia="Calibri"/>
          <w:szCs w:val="28"/>
          <w:lang w:val="ru-RU" w:eastAsia="ru-RU"/>
        </w:rPr>
        <w:t>.</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5" w:name="_Toc97148738"/>
      <w:r w:rsidRPr="006F4BBE">
        <w:rPr>
          <w:lang w:val="ru-RU"/>
        </w:rPr>
        <w:t>Модуль «Технология обработки материалов и пищевых продуктов»</w:t>
      </w:r>
      <w:bookmarkEnd w:id="635"/>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познавательную и преобразовательную </w:t>
      </w:r>
      <w:proofErr w:type="gramStart"/>
      <w:r w:rsidR="00C6278E" w:rsidRPr="006F4BBE">
        <w:rPr>
          <w:rFonts w:eastAsia="Calibri"/>
          <w:szCs w:val="28"/>
          <w:lang w:val="ru-RU" w:eastAsia="ru-RU"/>
        </w:rPr>
        <w:t>деятельность  человека</w:t>
      </w:r>
      <w:proofErr w:type="gramEnd"/>
      <w:r w:rsidR="00C6278E" w:rsidRPr="006F4BBE">
        <w:rPr>
          <w:rFonts w:eastAsia="Calibri"/>
          <w:szCs w:val="28"/>
          <w:lang w:val="ru-RU" w:eastAsia="ru-RU"/>
        </w:rPr>
        <w:t>;</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классифицировать и характеризовать инструменты, приспособления и </w:t>
      </w:r>
      <w:proofErr w:type="gramStart"/>
      <w:r w:rsidR="00C6278E" w:rsidRPr="006F4BBE">
        <w:rPr>
          <w:rFonts w:eastAsia="Calibri"/>
          <w:szCs w:val="28"/>
          <w:lang w:val="ru-RU" w:eastAsia="ru-RU"/>
        </w:rPr>
        <w:t>технологическое  оборудование</w:t>
      </w:r>
      <w:proofErr w:type="gramEnd"/>
      <w:r w:rsidR="00C6278E" w:rsidRPr="006F4BBE">
        <w:rPr>
          <w:rFonts w:eastAsia="Calibri"/>
          <w:szCs w:val="28"/>
          <w:lang w:val="ru-RU" w:eastAsia="ru-RU"/>
        </w:rPr>
        <w:t>;</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активно использовать знания, полученные при изучении других учебных предметов, и сформированные </w:t>
      </w:r>
      <w:proofErr w:type="gramStart"/>
      <w:r w:rsidR="00C6278E" w:rsidRPr="006F4BBE">
        <w:rPr>
          <w:rFonts w:eastAsia="Calibri"/>
          <w:szCs w:val="28"/>
          <w:lang w:val="ru-RU" w:eastAsia="ru-RU"/>
        </w:rPr>
        <w:t>универсальные  учебные</w:t>
      </w:r>
      <w:proofErr w:type="gramEnd"/>
      <w:r w:rsidR="00C6278E" w:rsidRPr="006F4BBE">
        <w:rPr>
          <w:rFonts w:eastAsia="Calibri"/>
          <w:szCs w:val="28"/>
          <w:lang w:val="ru-RU" w:eastAsia="ru-RU"/>
        </w:rPr>
        <w:t xml:space="preserve">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технологические операции ручной </w:t>
      </w:r>
      <w:proofErr w:type="gramStart"/>
      <w:r w:rsidR="00C6278E" w:rsidRPr="006F4BBE">
        <w:rPr>
          <w:rFonts w:eastAsia="Calibri"/>
          <w:szCs w:val="28"/>
          <w:lang w:val="ru-RU" w:eastAsia="ru-RU"/>
        </w:rPr>
        <w:t>обработки  конструкционных</w:t>
      </w:r>
      <w:proofErr w:type="gramEnd"/>
      <w:r w:rsidR="00C6278E" w:rsidRPr="006F4BBE">
        <w:rPr>
          <w:rFonts w:eastAsia="Calibri"/>
          <w:szCs w:val="28"/>
          <w:lang w:val="ru-RU" w:eastAsia="ru-RU"/>
        </w:rPr>
        <w:t xml:space="preserve">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осуществлять механическую и тепловую обработку пищевых </w:t>
      </w:r>
      <w:proofErr w:type="gramStart"/>
      <w:r w:rsidR="00C6278E" w:rsidRPr="006F4BBE">
        <w:rPr>
          <w:rFonts w:eastAsia="Calibri"/>
          <w:szCs w:val="28"/>
          <w:lang w:val="ru-RU" w:eastAsia="ru-RU"/>
        </w:rPr>
        <w:t>продуктов,  сохраняя</w:t>
      </w:r>
      <w:proofErr w:type="gramEnd"/>
      <w:r w:rsidR="00C6278E" w:rsidRPr="006F4BBE">
        <w:rPr>
          <w:rFonts w:eastAsia="Calibri"/>
          <w:szCs w:val="28"/>
          <w:lang w:val="ru-RU" w:eastAsia="ru-RU"/>
        </w:rPr>
        <w:t xml:space="preserve">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составлять последовательность выполнения </w:t>
      </w:r>
      <w:proofErr w:type="gramStart"/>
      <w:r w:rsidR="00C6278E" w:rsidRPr="006F4BBE">
        <w:rPr>
          <w:rFonts w:eastAsia="Calibri"/>
          <w:szCs w:val="28"/>
          <w:lang w:val="ru-RU" w:eastAsia="ru-RU"/>
        </w:rPr>
        <w:t>технологических  операций</w:t>
      </w:r>
      <w:proofErr w:type="gramEnd"/>
      <w:r w:rsidR="00C6278E" w:rsidRPr="006F4BBE">
        <w:rPr>
          <w:rFonts w:eastAsia="Calibri"/>
          <w:szCs w:val="28"/>
          <w:lang w:val="ru-RU" w:eastAsia="ru-RU"/>
        </w:rPr>
        <w:t xml:space="preserve">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выбирать материалы, инструменты и оборудование для </w:t>
      </w:r>
      <w:proofErr w:type="gramStart"/>
      <w:r w:rsidR="00C6278E" w:rsidRPr="006F4BBE">
        <w:rPr>
          <w:rFonts w:eastAsia="Calibri"/>
          <w:szCs w:val="28"/>
          <w:lang w:val="ru-RU" w:eastAsia="ru-RU"/>
        </w:rPr>
        <w:t>выполнения  швейных</w:t>
      </w:r>
      <w:proofErr w:type="gramEnd"/>
      <w:r w:rsidR="00C6278E" w:rsidRPr="006F4BBE">
        <w:rPr>
          <w:rFonts w:eastAsia="Calibri"/>
          <w:szCs w:val="28"/>
          <w:lang w:val="ru-RU" w:eastAsia="ru-RU"/>
        </w:rPr>
        <w:t xml:space="preserve">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выполнять  художественное</w:t>
      </w:r>
      <w:proofErr w:type="gramEnd"/>
      <w:r w:rsidR="00C6278E" w:rsidRPr="006F4BBE">
        <w:rPr>
          <w:rFonts w:eastAsia="Calibri"/>
          <w:szCs w:val="28"/>
          <w:lang w:val="ru-RU" w:eastAsia="ru-RU"/>
        </w:rPr>
        <w:t xml:space="preserve">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w:t>
      </w:r>
      <w:proofErr w:type="gramStart"/>
      <w:r w:rsidR="00C6278E" w:rsidRPr="006F4BBE">
        <w:rPr>
          <w:rFonts w:eastAsia="Calibri"/>
          <w:szCs w:val="28"/>
          <w:lang w:val="ru-RU" w:eastAsia="ru-RU"/>
        </w:rPr>
        <w:t>выделять  свойства</w:t>
      </w:r>
      <w:proofErr w:type="gramEnd"/>
      <w:r w:rsidR="00C6278E" w:rsidRPr="006F4BBE">
        <w:rPr>
          <w:rFonts w:eastAsia="Calibri"/>
          <w:szCs w:val="28"/>
          <w:lang w:val="ru-RU" w:eastAsia="ru-RU"/>
        </w:rPr>
        <w:t xml:space="preserve">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получить возможность познакомиться с физическимами основы нанотехнологий и их использованием для </w:t>
      </w:r>
      <w:proofErr w:type="gramStart"/>
      <w:r w:rsidR="00C6278E" w:rsidRPr="006F4BBE">
        <w:rPr>
          <w:rFonts w:eastAsia="Calibri"/>
          <w:szCs w:val="28"/>
          <w:lang w:val="ru-RU" w:eastAsia="ru-RU"/>
        </w:rPr>
        <w:t>конструирования  новых</w:t>
      </w:r>
      <w:proofErr w:type="gramEnd"/>
      <w:r w:rsidR="00C6278E" w:rsidRPr="006F4BBE">
        <w:rPr>
          <w:rFonts w:eastAsia="Calibri"/>
          <w:szCs w:val="28"/>
          <w:lang w:val="ru-RU" w:eastAsia="ru-RU"/>
        </w:rPr>
        <w:t xml:space="preserve">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6"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6"/>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освоить основные этапы создания проектов от идеи до </w:t>
      </w:r>
      <w:proofErr w:type="gramStart"/>
      <w:r w:rsidR="00C6278E" w:rsidRPr="006F4BBE">
        <w:rPr>
          <w:rFonts w:eastAsia="Calibri"/>
          <w:szCs w:val="28"/>
          <w:lang w:val="ru-RU" w:eastAsia="ru-RU"/>
        </w:rPr>
        <w:t>презентации  и</w:t>
      </w:r>
      <w:proofErr w:type="gramEnd"/>
      <w:r w:rsidR="00C6278E" w:rsidRPr="006F4BBE">
        <w:rPr>
          <w:rFonts w:eastAsia="Calibri"/>
          <w:szCs w:val="28"/>
          <w:lang w:val="ru-RU" w:eastAsia="ru-RU"/>
        </w:rPr>
        <w:t xml:space="preserve">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научиться использовать программные сервисы для </w:t>
      </w:r>
      <w:proofErr w:type="gramStart"/>
      <w:r w:rsidR="00C6278E" w:rsidRPr="006F4BBE">
        <w:rPr>
          <w:rFonts w:eastAsia="Calibri"/>
          <w:szCs w:val="28"/>
          <w:lang w:val="ru-RU" w:eastAsia="ru-RU"/>
        </w:rPr>
        <w:t>поддержки  проектной</w:t>
      </w:r>
      <w:proofErr w:type="gramEnd"/>
      <w:r w:rsidR="00C6278E" w:rsidRPr="006F4BBE">
        <w:rPr>
          <w:rFonts w:eastAsia="Calibri"/>
          <w:szCs w:val="28"/>
          <w:lang w:val="ru-RU" w:eastAsia="ru-RU"/>
        </w:rPr>
        <w:t xml:space="preserve">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технологии механической обработки </w:t>
      </w:r>
      <w:proofErr w:type="gramStart"/>
      <w:r w:rsidR="00C6278E" w:rsidRPr="006F4BBE">
        <w:rPr>
          <w:rFonts w:eastAsia="Calibri"/>
          <w:szCs w:val="28"/>
          <w:lang w:val="ru-RU" w:eastAsia="ru-RU"/>
        </w:rPr>
        <w:t>конструкционных  материалов</w:t>
      </w:r>
      <w:proofErr w:type="gramEnd"/>
      <w:r w:rsidR="00C6278E" w:rsidRPr="006F4BBE">
        <w:rPr>
          <w:rFonts w:eastAsia="Calibri"/>
          <w:szCs w:val="28"/>
          <w:lang w:val="ru-RU" w:eastAsia="ru-RU"/>
        </w:rPr>
        <w:t>;</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конструировать  модели</w:t>
      </w:r>
      <w:proofErr w:type="gramEnd"/>
      <w:r w:rsidR="00C6278E" w:rsidRPr="006F4BBE">
        <w:rPr>
          <w:rFonts w:eastAsia="Calibri"/>
          <w:szCs w:val="28"/>
          <w:lang w:val="ru-RU" w:eastAsia="ru-RU"/>
        </w:rPr>
        <w:t xml:space="preserve">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выполнять  декоративно</w:t>
      </w:r>
      <w:proofErr w:type="gramEnd"/>
      <w:r w:rsidRPr="006F4BBE">
        <w:rPr>
          <w:rFonts w:eastAsia="Calibri"/>
          <w:szCs w:val="28"/>
          <w:lang w:val="ru-RU" w:eastAsia="ru-RU"/>
        </w:rPr>
        <w:t>-прикладную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выполнять  художественное</w:t>
      </w:r>
      <w:proofErr w:type="gramEnd"/>
      <w:r w:rsidR="00C6278E" w:rsidRPr="006F4BBE">
        <w:rPr>
          <w:rFonts w:eastAsia="Calibri"/>
          <w:szCs w:val="28"/>
          <w:lang w:val="ru-RU" w:eastAsia="ru-RU"/>
        </w:rPr>
        <w:t xml:space="preserve">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выбирать материалы, инструменты и оборудование для </w:t>
      </w:r>
      <w:proofErr w:type="gramStart"/>
      <w:r w:rsidR="00C6278E" w:rsidRPr="006F4BBE">
        <w:rPr>
          <w:rFonts w:eastAsia="Calibri"/>
          <w:szCs w:val="28"/>
          <w:lang w:val="ru-RU" w:eastAsia="ru-RU"/>
        </w:rPr>
        <w:t>выполнения  швейных</w:t>
      </w:r>
      <w:proofErr w:type="gramEnd"/>
      <w:r w:rsidR="00C6278E" w:rsidRPr="006F4BBE">
        <w:rPr>
          <w:rFonts w:eastAsia="Calibri"/>
          <w:szCs w:val="28"/>
          <w:lang w:val="ru-RU" w:eastAsia="ru-RU"/>
        </w:rPr>
        <w:t xml:space="preserve">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презентовать  изделие</w:t>
      </w:r>
      <w:proofErr w:type="gramEnd"/>
      <w:r w:rsidR="00C6278E" w:rsidRPr="006F4BBE">
        <w:rPr>
          <w:rFonts w:eastAsia="Calibri"/>
          <w:szCs w:val="28"/>
          <w:lang w:val="ru-RU" w:eastAsia="ru-RU"/>
        </w:rPr>
        <w:t xml:space="preserve">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осуществлять изготовление субъективно нового продукта, опираясь на общую </w:t>
      </w:r>
      <w:proofErr w:type="gramStart"/>
      <w:r w:rsidR="00C6278E" w:rsidRPr="006F4BBE">
        <w:rPr>
          <w:rFonts w:eastAsia="Calibri"/>
          <w:szCs w:val="28"/>
          <w:lang w:val="ru-RU" w:eastAsia="ru-RU"/>
        </w:rPr>
        <w:t>технологическую  схему</w:t>
      </w:r>
      <w:proofErr w:type="gramEnd"/>
      <w:r w:rsidR="00C6278E" w:rsidRPr="006F4BBE">
        <w:rPr>
          <w:rFonts w:eastAsia="Calibri"/>
          <w:szCs w:val="28"/>
          <w:lang w:val="ru-RU" w:eastAsia="ru-RU"/>
        </w:rPr>
        <w:t>;</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7"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7"/>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владеть навыками моделирования машин и механизмов с </w:t>
      </w:r>
      <w:proofErr w:type="gramStart"/>
      <w:r w:rsidR="00C6278E" w:rsidRPr="006F4BBE">
        <w:rPr>
          <w:rFonts w:eastAsia="Calibri"/>
          <w:szCs w:val="28"/>
          <w:lang w:val="ru-RU" w:eastAsia="ru-RU"/>
        </w:rPr>
        <w:t>помощью  робототехнического</w:t>
      </w:r>
      <w:proofErr w:type="gramEnd"/>
      <w:r w:rsidR="00C6278E" w:rsidRPr="006F4BBE">
        <w:rPr>
          <w:rFonts w:eastAsia="Calibri"/>
          <w:szCs w:val="28"/>
          <w:lang w:val="ru-RU" w:eastAsia="ru-RU"/>
        </w:rPr>
        <w:t xml:space="preserve">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8"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8"/>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конструировать и моделировать </w:t>
      </w:r>
      <w:proofErr w:type="gramStart"/>
      <w:r w:rsidR="00C6278E" w:rsidRPr="006F4BBE">
        <w:rPr>
          <w:rFonts w:eastAsia="Calibri"/>
          <w:szCs w:val="28"/>
          <w:lang w:val="ru-RU" w:eastAsia="ru-RU"/>
        </w:rPr>
        <w:t>робототехнические  системы</w:t>
      </w:r>
      <w:proofErr w:type="gramEnd"/>
      <w:r w:rsidR="00C6278E" w:rsidRPr="006F4BBE">
        <w:rPr>
          <w:rFonts w:eastAsia="Calibri"/>
          <w:szCs w:val="28"/>
          <w:lang w:val="ru-RU" w:eastAsia="ru-RU"/>
        </w:rPr>
        <w:t>;</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уметь  осуществлять</w:t>
      </w:r>
      <w:proofErr w:type="gramEnd"/>
      <w:r w:rsidR="00C6278E" w:rsidRPr="006F4BBE">
        <w:rPr>
          <w:rFonts w:eastAsia="Calibri"/>
          <w:szCs w:val="28"/>
          <w:lang w:val="ru-RU" w:eastAsia="ru-RU"/>
        </w:rPr>
        <w:t xml:space="preserve">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39" w:name="_Toc97148742"/>
      <w:r w:rsidRPr="006F4BBE">
        <w:rPr>
          <w:rFonts w:eastAsia="Calibri"/>
          <w:szCs w:val="28"/>
          <w:lang w:val="ru-RU" w:eastAsia="ru-RU"/>
        </w:rPr>
        <w:t>Модуль «ЗD-моделирование, прототипирование и макетирование»</w:t>
      </w:r>
      <w:bookmarkEnd w:id="639"/>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w:t>
      </w:r>
      <w:proofErr w:type="gramStart"/>
      <w:r w:rsidR="00C6278E" w:rsidRPr="006F4BBE">
        <w:rPr>
          <w:rFonts w:eastAsia="Calibri"/>
          <w:szCs w:val="28"/>
          <w:lang w:val="ru-RU" w:eastAsia="ru-RU"/>
        </w:rPr>
        <w:t>с  использованием</w:t>
      </w:r>
      <w:proofErr w:type="gramEnd"/>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создавать 3D-модели, используя </w:t>
      </w:r>
      <w:proofErr w:type="gramStart"/>
      <w:r w:rsidR="00C6278E" w:rsidRPr="006F4BBE">
        <w:rPr>
          <w:rFonts w:eastAsia="Calibri"/>
          <w:szCs w:val="28"/>
          <w:lang w:val="ru-RU" w:eastAsia="ru-RU"/>
        </w:rPr>
        <w:t>программное  обеспечение</w:t>
      </w:r>
      <w:proofErr w:type="gramEnd"/>
      <w:r w:rsidR="00C6278E" w:rsidRPr="006F4BBE">
        <w:rPr>
          <w:rFonts w:eastAsia="Calibri"/>
          <w:szCs w:val="28"/>
          <w:lang w:val="ru-RU" w:eastAsia="ru-RU"/>
        </w:rPr>
        <w:t>;</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изготавливать  прототипы</w:t>
      </w:r>
      <w:proofErr w:type="gramEnd"/>
      <w:r w:rsidR="00C6278E" w:rsidRPr="006F4BBE">
        <w:rPr>
          <w:rFonts w:eastAsia="Calibri"/>
          <w:szCs w:val="28"/>
          <w:lang w:val="ru-RU" w:eastAsia="ru-RU"/>
        </w:rPr>
        <w:t xml:space="preserve">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создавать  макеты</w:t>
      </w:r>
      <w:proofErr w:type="gramEnd"/>
      <w:r w:rsidRPr="006F4BBE">
        <w:rPr>
          <w:rFonts w:eastAsia="Calibri"/>
          <w:szCs w:val="28"/>
          <w:lang w:val="ru-RU" w:eastAsia="ru-RU"/>
        </w:rPr>
        <w:t xml:space="preserve">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выполнять  развёртку</w:t>
      </w:r>
      <w:proofErr w:type="gramEnd"/>
      <w:r w:rsidR="00C6278E" w:rsidRPr="006F4BBE">
        <w:rPr>
          <w:rFonts w:eastAsia="Calibri"/>
          <w:szCs w:val="28"/>
          <w:lang w:val="ru-RU" w:eastAsia="ru-RU"/>
        </w:rPr>
        <w:t xml:space="preserve">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получить возможность освоить программные сервисы </w:t>
      </w:r>
      <w:proofErr w:type="gramStart"/>
      <w:r w:rsidR="00C6278E" w:rsidRPr="006F4BBE">
        <w:rPr>
          <w:rFonts w:eastAsia="Calibri"/>
          <w:szCs w:val="28"/>
          <w:lang w:val="ru-RU" w:eastAsia="ru-RU"/>
        </w:rPr>
        <w:t>создания  макетов</w:t>
      </w:r>
      <w:proofErr w:type="gramEnd"/>
      <w:r w:rsidR="00C6278E" w:rsidRPr="006F4BBE">
        <w:rPr>
          <w:rFonts w:eastAsia="Calibri"/>
          <w:szCs w:val="28"/>
          <w:lang w:val="ru-RU" w:eastAsia="ru-RU"/>
        </w:rPr>
        <w:t>;</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разрабатывать  графическую</w:t>
      </w:r>
      <w:proofErr w:type="gramEnd"/>
      <w:r w:rsidRPr="006F4BBE">
        <w:rPr>
          <w:rFonts w:eastAsia="Calibri"/>
          <w:szCs w:val="28"/>
          <w:lang w:val="ru-RU" w:eastAsia="ru-RU"/>
        </w:rPr>
        <w:t xml:space="preserve">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0"/>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владеть автоматизированными способами вычерчивания </w:t>
      </w:r>
      <w:proofErr w:type="gramStart"/>
      <w:r w:rsidR="00C6278E" w:rsidRPr="006F4BBE">
        <w:rPr>
          <w:rFonts w:eastAsia="Calibri"/>
          <w:szCs w:val="28"/>
          <w:lang w:val="ru-RU" w:eastAsia="ru-RU"/>
        </w:rPr>
        <w:t>чертежей,  эскизов</w:t>
      </w:r>
      <w:proofErr w:type="gramEnd"/>
      <w:r w:rsidR="00C6278E" w:rsidRPr="006F4BBE">
        <w:rPr>
          <w:rFonts w:eastAsia="Calibri"/>
          <w:szCs w:val="28"/>
          <w:lang w:val="ru-RU" w:eastAsia="ru-RU"/>
        </w:rPr>
        <w:t xml:space="preserve">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выполнять эскизы, схемы, чертежи с использованием чертёжных инструментов и приспособлений и/или в системе </w:t>
      </w:r>
      <w:proofErr w:type="gramStart"/>
      <w:r w:rsidR="00C6278E" w:rsidRPr="006F4BBE">
        <w:rPr>
          <w:rFonts w:eastAsia="Calibri"/>
          <w:szCs w:val="28"/>
          <w:lang w:val="ru-RU" w:eastAsia="ru-RU"/>
        </w:rPr>
        <w:t>автоматизированного  проектирования</w:t>
      </w:r>
      <w:proofErr w:type="gramEnd"/>
      <w:r w:rsidR="00C6278E" w:rsidRPr="006F4BBE">
        <w:rPr>
          <w:rFonts w:eastAsia="Calibri"/>
          <w:szCs w:val="28"/>
          <w:lang w:val="ru-RU" w:eastAsia="ru-RU"/>
        </w:rPr>
        <w:t xml:space="preserve">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получить возможность научиться использовать технологию </w:t>
      </w:r>
      <w:proofErr w:type="gramStart"/>
      <w:r w:rsidR="00C6278E" w:rsidRPr="006F4BBE">
        <w:rPr>
          <w:rFonts w:eastAsia="Calibri"/>
          <w:szCs w:val="28"/>
          <w:lang w:val="ru-RU" w:eastAsia="ru-RU"/>
        </w:rPr>
        <w:t>формообразования  для</w:t>
      </w:r>
      <w:proofErr w:type="gramEnd"/>
      <w:r w:rsidR="00C6278E" w:rsidRPr="006F4BBE">
        <w:rPr>
          <w:rFonts w:eastAsia="Calibri"/>
          <w:szCs w:val="28"/>
          <w:lang w:val="ru-RU" w:eastAsia="ru-RU"/>
        </w:rPr>
        <w:t xml:space="preserve">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оформлять  конструкторскую</w:t>
      </w:r>
      <w:proofErr w:type="gramEnd"/>
      <w:r w:rsidR="00C6278E" w:rsidRPr="006F4BBE">
        <w:rPr>
          <w:rFonts w:eastAsia="Calibri"/>
          <w:szCs w:val="28"/>
          <w:lang w:val="ru-RU" w:eastAsia="ru-RU"/>
        </w:rPr>
        <w:t xml:space="preserve">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получить возможность научиться исследовать схему </w:t>
      </w:r>
      <w:proofErr w:type="gramStart"/>
      <w:r w:rsidR="00C6278E" w:rsidRPr="006F4BBE">
        <w:rPr>
          <w:rFonts w:eastAsia="Calibri"/>
          <w:szCs w:val="28"/>
          <w:lang w:val="ru-RU" w:eastAsia="ru-RU"/>
        </w:rPr>
        <w:t>управления  техническими</w:t>
      </w:r>
      <w:proofErr w:type="gramEnd"/>
      <w:r w:rsidR="00C6278E" w:rsidRPr="006F4BBE">
        <w:rPr>
          <w:rFonts w:eastAsia="Calibri"/>
          <w:szCs w:val="28"/>
          <w:lang w:val="ru-RU" w:eastAsia="ru-RU"/>
        </w:rPr>
        <w:t xml:space="preserve">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проектировать  автоматизированные</w:t>
      </w:r>
      <w:proofErr w:type="gramEnd"/>
      <w:r w:rsidRPr="006F4BBE">
        <w:rPr>
          <w:rFonts w:eastAsia="Calibri"/>
          <w:szCs w:val="28"/>
          <w:lang w:val="ru-RU" w:eastAsia="ru-RU"/>
        </w:rPr>
        <w:t xml:space="preserve">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конструировать  автоматизированные</w:t>
      </w:r>
      <w:proofErr w:type="gramEnd"/>
      <w:r w:rsidRPr="006F4BBE">
        <w:rPr>
          <w:rFonts w:eastAsia="Calibri"/>
          <w:szCs w:val="28"/>
          <w:lang w:val="ru-RU" w:eastAsia="ru-RU"/>
        </w:rPr>
        <w:t xml:space="preserve">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классифицировать  типы</w:t>
      </w:r>
      <w:proofErr w:type="gramEnd"/>
      <w:r w:rsidRPr="006F4BBE">
        <w:rPr>
          <w:rFonts w:eastAsia="Calibri"/>
          <w:szCs w:val="28"/>
          <w:lang w:val="ru-RU" w:eastAsia="ru-RU"/>
        </w:rPr>
        <w:t xml:space="preserve">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2"/>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Pr="006F4BBE">
        <w:rPr>
          <w:rFonts w:eastAsia="Calibri"/>
          <w:szCs w:val="28"/>
          <w:lang w:val="ru-RU" w:eastAsia="ru-RU"/>
        </w:rPr>
        <w:t>характеризовать  основные</w:t>
      </w:r>
      <w:proofErr w:type="gramEnd"/>
      <w:r w:rsidRPr="006F4BBE">
        <w:rPr>
          <w:rFonts w:eastAsia="Calibri"/>
          <w:szCs w:val="28"/>
          <w:lang w:val="ru-RU" w:eastAsia="ru-RU"/>
        </w:rPr>
        <w:t xml:space="preserve">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описывать полный технологический цикл получения </w:t>
      </w:r>
      <w:proofErr w:type="gramStart"/>
      <w:r w:rsidR="00C6278E" w:rsidRPr="006F4BBE">
        <w:rPr>
          <w:rFonts w:eastAsia="Calibri"/>
          <w:szCs w:val="28"/>
          <w:lang w:val="ru-RU" w:eastAsia="ru-RU"/>
        </w:rPr>
        <w:t>продукции  животноводства</w:t>
      </w:r>
      <w:proofErr w:type="gramEnd"/>
      <w:r w:rsidR="00C6278E" w:rsidRPr="006F4BBE">
        <w:rPr>
          <w:rFonts w:eastAsia="Calibri"/>
          <w:szCs w:val="28"/>
          <w:lang w:val="ru-RU" w:eastAsia="ru-RU"/>
        </w:rPr>
        <w:t xml:space="preserve">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владеть навыками оказания первой помощи заболевшим или </w:t>
      </w:r>
      <w:proofErr w:type="gramStart"/>
      <w:r w:rsidR="00C6278E" w:rsidRPr="006F4BBE">
        <w:rPr>
          <w:rFonts w:eastAsia="Calibri"/>
          <w:szCs w:val="28"/>
          <w:lang w:val="ru-RU" w:eastAsia="ru-RU"/>
        </w:rPr>
        <w:t>пораненным  животным</w:t>
      </w:r>
      <w:proofErr w:type="gramEnd"/>
      <w:r w:rsidR="00C6278E" w:rsidRPr="006F4BBE">
        <w:rPr>
          <w:rFonts w:eastAsia="Calibri"/>
          <w:szCs w:val="28"/>
          <w:lang w:val="ru-RU" w:eastAsia="ru-RU"/>
        </w:rPr>
        <w:t>;</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способы переработки и хранения продук </w:t>
      </w:r>
      <w:proofErr w:type="gramStart"/>
      <w:r w:rsidR="00C6278E" w:rsidRPr="006F4BBE">
        <w:rPr>
          <w:rFonts w:eastAsia="Calibri"/>
          <w:szCs w:val="28"/>
          <w:lang w:val="ru-RU" w:eastAsia="ru-RU"/>
        </w:rPr>
        <w:t>ции  животноводства</w:t>
      </w:r>
      <w:proofErr w:type="gramEnd"/>
      <w:r w:rsidR="00C6278E" w:rsidRPr="006F4BBE">
        <w:rPr>
          <w:rFonts w:eastAsia="Calibri"/>
          <w:szCs w:val="28"/>
          <w:lang w:val="ru-RU" w:eastAsia="ru-RU"/>
        </w:rPr>
        <w:t>;</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3"/>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w:t>
      </w:r>
      <w:proofErr w:type="gramStart"/>
      <w:r w:rsidR="00C6278E" w:rsidRPr="006F4BBE">
        <w:rPr>
          <w:rFonts w:eastAsia="Calibri"/>
          <w:szCs w:val="28"/>
          <w:lang w:val="ru-RU" w:eastAsia="ru-RU"/>
        </w:rPr>
        <w:t>характеризовать  основные</w:t>
      </w:r>
      <w:proofErr w:type="gramEnd"/>
      <w:r w:rsidR="00C6278E" w:rsidRPr="006F4BBE">
        <w:rPr>
          <w:rFonts w:eastAsia="Calibri"/>
          <w:szCs w:val="28"/>
          <w:lang w:val="ru-RU" w:eastAsia="ru-RU"/>
        </w:rPr>
        <w:t xml:space="preserve">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proofErr w:type="gramStart"/>
      <w:r w:rsidR="00C6278E" w:rsidRPr="006F4BBE">
        <w:rPr>
          <w:rFonts w:eastAsia="Calibri"/>
          <w:szCs w:val="28"/>
          <w:lang w:val="ru-RU" w:eastAsia="ru-RU"/>
        </w:rPr>
        <w:t>называть  полезные</w:t>
      </w:r>
      <w:proofErr w:type="gramEnd"/>
      <w:r w:rsidR="00C6278E" w:rsidRPr="006F4BBE">
        <w:rPr>
          <w:rFonts w:eastAsia="Calibri"/>
          <w:szCs w:val="28"/>
          <w:lang w:val="ru-RU" w:eastAsia="ru-RU"/>
        </w:rPr>
        <w:t xml:space="preserve">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владеть методами сбора, переработки и хранения полезных </w:t>
      </w:r>
      <w:proofErr w:type="gramStart"/>
      <w:r w:rsidR="00C6278E" w:rsidRPr="006F4BBE">
        <w:rPr>
          <w:rFonts w:eastAsia="Calibri"/>
          <w:szCs w:val="28"/>
          <w:lang w:val="ru-RU" w:eastAsia="ru-RU"/>
        </w:rPr>
        <w:t>для  человека</w:t>
      </w:r>
      <w:proofErr w:type="gramEnd"/>
      <w:r w:rsidR="00C6278E" w:rsidRPr="006F4BBE">
        <w:rPr>
          <w:rFonts w:eastAsia="Calibri"/>
          <w:szCs w:val="28"/>
          <w:lang w:val="ru-RU" w:eastAsia="ru-RU"/>
        </w:rPr>
        <w:t xml:space="preserve">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характеризовать основные направления цифровизации и </w:t>
      </w:r>
      <w:proofErr w:type="gramStart"/>
      <w:r w:rsidR="00C6278E" w:rsidRPr="006F4BBE">
        <w:rPr>
          <w:rFonts w:eastAsia="Calibri"/>
          <w:szCs w:val="28"/>
          <w:lang w:val="ru-RU" w:eastAsia="ru-RU"/>
        </w:rPr>
        <w:t>роботизации  в</w:t>
      </w:r>
      <w:proofErr w:type="gramEnd"/>
      <w:r w:rsidR="00C6278E" w:rsidRPr="006F4BBE">
        <w:rPr>
          <w:rFonts w:eastAsia="Calibri"/>
          <w:szCs w:val="28"/>
          <w:lang w:val="ru-RU" w:eastAsia="ru-RU"/>
        </w:rPr>
        <w:t xml:space="preserve">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4" w:name="_Toc97148747"/>
      <w:proofErr w:type="gramStart"/>
      <w:r w:rsidRPr="006F4BBE">
        <w:rPr>
          <w:lang w:val="ru-RU"/>
        </w:rPr>
        <w:t>СХЕМЫ  ПОСТРОЕНИЯ</w:t>
      </w:r>
      <w:proofErr w:type="gramEnd"/>
      <w:r w:rsidRPr="006F4BBE">
        <w:rPr>
          <w:lang w:val="ru-RU"/>
        </w:rPr>
        <w:t xml:space="preserve">  УЧЕБНОГО</w:t>
      </w:r>
      <w:r w:rsidRPr="006F4BBE">
        <w:rPr>
          <w:spacing w:val="52"/>
          <w:lang w:val="ru-RU"/>
        </w:rPr>
        <w:t xml:space="preserve"> </w:t>
      </w:r>
      <w:r w:rsidRPr="006F4BBE">
        <w:rPr>
          <w:lang w:val="ru-RU"/>
        </w:rPr>
        <w:t>КУРСА</w:t>
      </w:r>
      <w:bookmarkEnd w:id="644"/>
    </w:p>
    <w:p w14:paraId="6A2D2DE9" w14:textId="77777777" w:rsidR="00C6278E" w:rsidRPr="006F4BBE" w:rsidRDefault="00C6278E" w:rsidP="00287D0F">
      <w:pPr>
        <w:rPr>
          <w:lang w:val="ru-RU"/>
        </w:rPr>
      </w:pPr>
      <w:r w:rsidRPr="006F4BBE">
        <w:rPr>
          <w:lang w:val="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6F4BBE">
        <w:rPr>
          <w:lang w:val="ru-RU"/>
        </w:rPr>
        <w:t>в инвариантный блок</w:t>
      </w:r>
      <w:proofErr w:type="gramEnd"/>
      <w:r w:rsidRPr="006F4BBE">
        <w:rPr>
          <w:lang w:val="ru-RU"/>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 xml:space="preserve">Схема «сборки» конкретного учебного курса, в общих </w:t>
      </w:r>
      <w:proofErr w:type="gramStart"/>
      <w:r w:rsidRPr="006F4BBE">
        <w:rPr>
          <w:lang w:val="ru-RU"/>
        </w:rPr>
        <w:t>чертах,  такова</w:t>
      </w:r>
      <w:proofErr w:type="gramEnd"/>
      <w:r w:rsidRPr="006F4BBE">
        <w:rPr>
          <w:lang w:val="ru-RU"/>
        </w:rPr>
        <w:t>.</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 xml:space="preserve">можно выделить четыре </w:t>
      </w:r>
      <w:r w:rsidRPr="006F4BBE">
        <w:rPr>
          <w:lang w:val="ru-RU"/>
        </w:rPr>
        <w:lastRenderedPageBreak/>
        <w:t xml:space="preserve">содержательные линии, суть которых раскрывается в </w:t>
      </w:r>
      <w:proofErr w:type="gramStart"/>
      <w:r w:rsidRPr="006F4BBE">
        <w:rPr>
          <w:lang w:val="ru-RU"/>
        </w:rPr>
        <w:t>определённых  разделах</w:t>
      </w:r>
      <w:proofErr w:type="gramEnd"/>
      <w:r w:rsidRPr="006F4BBE">
        <w:rPr>
          <w:lang w:val="ru-RU"/>
        </w:rPr>
        <w:t xml:space="preserve">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w:t>
      </w:r>
      <w:proofErr w:type="gramStart"/>
      <w:r w:rsidRPr="006F4BBE">
        <w:rPr>
          <w:lang w:val="ru-RU"/>
        </w:rPr>
        <w:t>получении  заданного</w:t>
      </w:r>
      <w:proofErr w:type="gramEnd"/>
      <w:r w:rsidRPr="006F4BBE">
        <w:rPr>
          <w:lang w:val="ru-RU"/>
        </w:rPr>
        <w:t xml:space="preserve">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w:t>
      </w:r>
      <w:proofErr w:type="gramStart"/>
      <w:r w:rsidRPr="006F4BBE">
        <w:rPr>
          <w:lang w:val="ru-RU"/>
        </w:rPr>
        <w:t>технологии:  от</w:t>
      </w:r>
      <w:proofErr w:type="gramEnd"/>
      <w:r w:rsidRPr="006F4BBE">
        <w:rPr>
          <w:lang w:val="ru-RU"/>
        </w:rPr>
        <w:t xml:space="preserve">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w:t>
      </w:r>
      <w:proofErr w:type="gramStart"/>
      <w:r w:rsidRPr="006F4BBE">
        <w:rPr>
          <w:lang w:val="ru-RU"/>
        </w:rPr>
        <w:t>технология»  и</w:t>
      </w:r>
      <w:proofErr w:type="gramEnd"/>
      <w:r w:rsidRPr="006F4BBE">
        <w:rPr>
          <w:lang w:val="ru-RU"/>
        </w:rPr>
        <w:t xml:space="preserve">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w:t>
      </w:r>
      <w:proofErr w:type="gramStart"/>
      <w:r w:rsidRPr="006F4BBE">
        <w:rPr>
          <w:lang w:val="ru-RU"/>
        </w:rPr>
        <w:t>раскрытие  содержания</w:t>
      </w:r>
      <w:proofErr w:type="gramEnd"/>
      <w:r w:rsidRPr="006F4BBE">
        <w:rPr>
          <w:lang w:val="ru-RU"/>
        </w:rPr>
        <w:t xml:space="preserve">  положений,  составляющих  названное 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xml:space="preserve">. В этом контексте целесообразно освоения различных видов технологий, в том числе </w:t>
      </w:r>
      <w:proofErr w:type="gramStart"/>
      <w:r w:rsidRPr="006F4BBE">
        <w:rPr>
          <w:lang w:val="ru-RU"/>
        </w:rPr>
        <w:t>обозначенных  в</w:t>
      </w:r>
      <w:proofErr w:type="gramEnd"/>
      <w:r w:rsidRPr="006F4BBE">
        <w:rPr>
          <w:lang w:val="ru-RU"/>
        </w:rPr>
        <w:t xml:space="preserve">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 xml:space="preserve">(1)   Инвариантные   </w:t>
      </w:r>
      <w:proofErr w:type="gramStart"/>
      <w:r w:rsidRPr="006F4BBE">
        <w:rPr>
          <w:lang w:val="ru-RU"/>
        </w:rPr>
        <w:t xml:space="preserve">модули,   </w:t>
      </w:r>
      <w:proofErr w:type="gramEnd"/>
      <w:r w:rsidRPr="006F4BBE">
        <w:rPr>
          <w:lang w:val="ru-RU"/>
        </w:rPr>
        <w:t>включающие   только    модул</w:t>
      </w:r>
      <w:r w:rsidR="00363056">
        <w:rPr>
          <w:lang w:val="ru-RU"/>
        </w:rPr>
        <w:t xml:space="preserve">и </w:t>
      </w:r>
      <w:r w:rsidRPr="006F4BBE">
        <w:rPr>
          <w:lang w:val="ru-RU"/>
        </w:rPr>
        <w:t xml:space="preserve">«Производство и </w:t>
      </w:r>
      <w:r w:rsidRPr="006F4BBE">
        <w:rPr>
          <w:lang w:val="ru-RU"/>
        </w:rPr>
        <w:lastRenderedPageBreak/>
        <w:t xml:space="preserve">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w:t>
      </w:r>
      <w:proofErr w:type="gramStart"/>
      <w:r w:rsidRPr="006F4BBE">
        <w:rPr>
          <w:lang w:val="ru-RU"/>
        </w:rPr>
        <w:t xml:space="preserve">случаях,   </w:t>
      </w:r>
      <w:proofErr w:type="gramEnd"/>
      <w:r w:rsidRPr="006F4BBE">
        <w:rPr>
          <w:lang w:val="ru-RU"/>
        </w:rPr>
        <w:t xml:space="preserve">инвариантные модули осваиваются в обязательном порядке. </w:t>
      </w:r>
      <w:proofErr w:type="gramStart"/>
      <w:r w:rsidRPr="006F4BBE">
        <w:rPr>
          <w:lang w:val="ru-RU"/>
        </w:rPr>
        <w:t>Расширение  инвариантных</w:t>
      </w:r>
      <w:proofErr w:type="gramEnd"/>
      <w:r w:rsidRPr="006F4BBE">
        <w:rPr>
          <w:lang w:val="ru-RU"/>
        </w:rPr>
        <w:t xml:space="preserve">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 xml:space="preserve">(2) В качестве примера расширения линии «Технология» можно привести схему курса, включающую инвариантные </w:t>
      </w:r>
      <w:proofErr w:type="gramStart"/>
      <w:r w:rsidRPr="006F4BBE">
        <w:rPr>
          <w:lang w:val="ru-RU"/>
        </w:rPr>
        <w:t>модули  и</w:t>
      </w:r>
      <w:proofErr w:type="gramEnd"/>
      <w:r w:rsidRPr="006F4BBE">
        <w:rPr>
          <w:lang w:val="ru-RU"/>
        </w:rPr>
        <w:t xml:space="preserve">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" filled="f" stroked="f">
                <v:path arrowok="t"/>
                <v:textbox style="layout-flow:vertical" inset="0,0,0,0">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w:t>
            </w:r>
            <w:proofErr w:type="gramStart"/>
            <w:r w:rsidRPr="006F4BBE">
              <w:rPr>
                <w:sz w:val="24"/>
                <w:szCs w:val="24"/>
              </w:rPr>
              <w:t>МОДУЛЬ  «</w:t>
            </w:r>
            <w:proofErr w:type="gramEnd"/>
            <w:r w:rsidRPr="006F4BBE">
              <w:rPr>
                <w:sz w:val="24"/>
                <w:szCs w:val="24"/>
              </w:rPr>
              <w:t>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w:t>
            </w:r>
            <w:proofErr w:type="gramStart"/>
            <w:r w:rsidRPr="006F4BBE">
              <w:rPr>
                <w:sz w:val="24"/>
                <w:szCs w:val="24"/>
              </w:rPr>
              <w:t>34  час</w:t>
            </w:r>
            <w:proofErr w:type="gramEnd"/>
            <w:r w:rsidRPr="006F4BBE">
              <w:rPr>
                <w:sz w:val="24"/>
                <w:szCs w:val="24"/>
              </w:rPr>
              <w:t>)</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w:t>
            </w:r>
            <w:proofErr w:type="gramStart"/>
            <w:r w:rsidRPr="006F4BBE">
              <w:rPr>
                <w:sz w:val="24"/>
                <w:szCs w:val="24"/>
              </w:rPr>
              <w:t>34  час</w:t>
            </w:r>
            <w:proofErr w:type="gramEnd"/>
            <w:r w:rsidRPr="006F4BBE">
              <w:rPr>
                <w:sz w:val="24"/>
                <w:szCs w:val="24"/>
              </w:rPr>
              <w:t>)</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w:t>
            </w:r>
            <w:proofErr w:type="gramStart"/>
            <w:r w:rsidRPr="006F4BBE">
              <w:rPr>
                <w:sz w:val="24"/>
                <w:szCs w:val="24"/>
              </w:rPr>
              <w:t>17  час</w:t>
            </w:r>
            <w:proofErr w:type="gramEnd"/>
            <w:r w:rsidRPr="006F4BBE">
              <w:rPr>
                <w:sz w:val="24"/>
                <w:szCs w:val="24"/>
              </w:rPr>
              <w:t>)</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lastRenderedPageBreak/>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 xml:space="preserve">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w:t>
      </w:r>
      <w:proofErr w:type="gramStart"/>
      <w:r w:rsidRPr="006F4BBE">
        <w:rPr>
          <w:lang w:val="ru-RU"/>
        </w:rPr>
        <w:t>изучаются  технологии</w:t>
      </w:r>
      <w:proofErr w:type="gramEnd"/>
      <w:r w:rsidRPr="006F4BBE">
        <w:rPr>
          <w:lang w:val="ru-RU"/>
        </w:rPr>
        <w:t xml:space="preserve">  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B81C98"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proofErr w:type="gramStart"/>
            <w:r w:rsidRPr="006F4BBE">
              <w:rPr>
                <w:sz w:val="24"/>
                <w:szCs w:val="24"/>
              </w:rPr>
              <w:t>D</w:t>
            </w:r>
            <w:r w:rsidRPr="006F4BBE">
              <w:rPr>
                <w:sz w:val="24"/>
                <w:szCs w:val="24"/>
                <w:lang w:val="ru-RU"/>
              </w:rPr>
              <w:t xml:space="preserve">  -</w:t>
            </w:r>
            <w:proofErr w:type="gramEnd"/>
            <w:r w:rsidRPr="006F4BBE">
              <w:rPr>
                <w:sz w:val="24"/>
                <w:szCs w:val="24"/>
                <w:lang w:val="ru-RU"/>
              </w:rPr>
              <w:t>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w:t>
            </w:r>
            <w:proofErr w:type="gramStart"/>
            <w:r w:rsidRPr="006F4BBE">
              <w:rPr>
                <w:sz w:val="24"/>
                <w:szCs w:val="24"/>
              </w:rPr>
              <w:t>34  час</w:t>
            </w:r>
            <w:proofErr w:type="gramEnd"/>
            <w:r w:rsidRPr="006F4BBE">
              <w:rPr>
                <w:sz w:val="24"/>
                <w:szCs w:val="24"/>
              </w:rPr>
              <w:t>)</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w:t>
            </w:r>
            <w:proofErr w:type="gramStart"/>
            <w:r w:rsidRPr="006F4BBE">
              <w:rPr>
                <w:sz w:val="24"/>
                <w:szCs w:val="24"/>
              </w:rPr>
              <w:t>34  час</w:t>
            </w:r>
            <w:proofErr w:type="gramEnd"/>
            <w:r w:rsidRPr="006F4BBE">
              <w:rPr>
                <w:sz w:val="24"/>
                <w:szCs w:val="24"/>
              </w:rPr>
              <w:t>)</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w:t>
            </w:r>
            <w:proofErr w:type="gramStart"/>
            <w:r w:rsidRPr="006F4BBE">
              <w:rPr>
                <w:sz w:val="24"/>
                <w:szCs w:val="24"/>
              </w:rPr>
              <w:t>17  час</w:t>
            </w:r>
            <w:proofErr w:type="gramEnd"/>
            <w:r w:rsidRPr="006F4BBE">
              <w:rPr>
                <w:sz w:val="24"/>
                <w:szCs w:val="24"/>
              </w:rPr>
              <w:t>)</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38"/>
        <w:gridCol w:w="1465"/>
        <w:gridCol w:w="1447"/>
        <w:gridCol w:w="1641"/>
        <w:gridCol w:w="1593"/>
        <w:gridCol w:w="2306"/>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w:t>
            </w:r>
            <w:proofErr w:type="gramStart"/>
            <w:r w:rsidRPr="006F4BBE">
              <w:rPr>
                <w:sz w:val="24"/>
                <w:szCs w:val="24"/>
              </w:rPr>
              <w:t>34  ч</w:t>
            </w:r>
            <w:proofErr w:type="gramEnd"/>
            <w:r w:rsidRPr="006F4BBE">
              <w:rPr>
                <w:sz w:val="24"/>
                <w:szCs w:val="24"/>
              </w:rPr>
              <w:t>)</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w:t>
            </w:r>
            <w:proofErr w:type="gramStart"/>
            <w:r w:rsidRPr="006F4BBE">
              <w:rPr>
                <w:sz w:val="24"/>
                <w:szCs w:val="24"/>
              </w:rPr>
              <w:t>34  ч</w:t>
            </w:r>
            <w:proofErr w:type="gramEnd"/>
            <w:r w:rsidRPr="006F4BBE">
              <w:rPr>
                <w:sz w:val="24"/>
                <w:szCs w:val="24"/>
              </w:rPr>
              <w:t>)</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w:t>
            </w:r>
            <w:proofErr w:type="gramStart"/>
            <w:r w:rsidRPr="006F4BBE">
              <w:rPr>
                <w:sz w:val="24"/>
                <w:szCs w:val="24"/>
              </w:rPr>
              <w:t>34  ч</w:t>
            </w:r>
            <w:proofErr w:type="gramEnd"/>
            <w:r w:rsidRPr="006F4BBE">
              <w:rPr>
                <w:sz w:val="24"/>
                <w:szCs w:val="24"/>
              </w:rPr>
              <w:t>)</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w:t>
            </w:r>
            <w:proofErr w:type="gramStart"/>
            <w:r w:rsidRPr="006F4BBE">
              <w:rPr>
                <w:sz w:val="24"/>
                <w:szCs w:val="24"/>
              </w:rPr>
              <w:t>17  ч</w:t>
            </w:r>
            <w:proofErr w:type="gramEnd"/>
            <w:r w:rsidRPr="006F4BBE">
              <w:rPr>
                <w:sz w:val="24"/>
                <w:szCs w:val="24"/>
              </w:rPr>
              <w:t>)</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w:t>
            </w:r>
            <w:proofErr w:type="gramStart"/>
            <w:r w:rsidRPr="006F4BBE">
              <w:rPr>
                <w:sz w:val="24"/>
                <w:szCs w:val="24"/>
              </w:rPr>
              <w:t>17  ч</w:t>
            </w:r>
            <w:proofErr w:type="gramEnd"/>
            <w:r w:rsidRPr="006F4BBE">
              <w:rPr>
                <w:sz w:val="24"/>
                <w:szCs w:val="24"/>
              </w:rPr>
              <w:t>)</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lastRenderedPageBreak/>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57"/>
        <w:gridCol w:w="1767"/>
        <w:gridCol w:w="1767"/>
        <w:gridCol w:w="1767"/>
        <w:gridCol w:w="1767"/>
        <w:gridCol w:w="1765"/>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proofErr w:type="gramStart"/>
            <w:r w:rsidRPr="006F4BBE">
              <w:rPr>
                <w:sz w:val="24"/>
                <w:szCs w:val="24"/>
              </w:rPr>
              <w:t>ВАРИАТИВНЫЕ  МОДУЛИ</w:t>
            </w:r>
            <w:proofErr w:type="gramEnd"/>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lastRenderedPageBreak/>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w:t>
            </w:r>
            <w:proofErr w:type="gramStart"/>
            <w:r w:rsidRPr="006F4BBE">
              <w:rPr>
                <w:sz w:val="24"/>
                <w:szCs w:val="24"/>
              </w:rPr>
              <w:t>17  ч</w:t>
            </w:r>
            <w:proofErr w:type="gramEnd"/>
            <w:r w:rsidRPr="006F4BBE">
              <w:rPr>
                <w:sz w:val="24"/>
                <w:szCs w:val="24"/>
              </w:rPr>
              <w:t>)</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w:t>
            </w:r>
            <w:proofErr w:type="gramStart"/>
            <w:r w:rsidRPr="006F4BBE">
              <w:rPr>
                <w:sz w:val="24"/>
                <w:szCs w:val="24"/>
              </w:rPr>
              <w:t>17  ч</w:t>
            </w:r>
            <w:proofErr w:type="gramEnd"/>
            <w:r w:rsidRPr="006F4BBE">
              <w:rPr>
                <w:sz w:val="24"/>
                <w:szCs w:val="24"/>
              </w:rPr>
              <w:t>)</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w:t>
            </w:r>
            <w:proofErr w:type="gramStart"/>
            <w:r w:rsidRPr="006F4BBE">
              <w:rPr>
                <w:sz w:val="24"/>
                <w:szCs w:val="24"/>
              </w:rPr>
              <w:t>17  ч</w:t>
            </w:r>
            <w:proofErr w:type="gramEnd"/>
            <w:r w:rsidRPr="006F4BBE">
              <w:rPr>
                <w:sz w:val="24"/>
                <w:szCs w:val="24"/>
              </w:rPr>
              <w:t>)</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w:t>
            </w:r>
            <w:proofErr w:type="gramStart"/>
            <w:r w:rsidRPr="006F4BBE">
              <w:rPr>
                <w:sz w:val="24"/>
                <w:szCs w:val="24"/>
              </w:rPr>
              <w:t>17  ч</w:t>
            </w:r>
            <w:proofErr w:type="gramEnd"/>
            <w:r w:rsidRPr="006F4BBE">
              <w:rPr>
                <w:sz w:val="24"/>
                <w:szCs w:val="24"/>
              </w:rPr>
              <w:t>)</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w:t>
            </w:r>
            <w:proofErr w:type="gramStart"/>
            <w:r w:rsidRPr="006F4BBE">
              <w:rPr>
                <w:sz w:val="24"/>
                <w:szCs w:val="24"/>
              </w:rPr>
              <w:t>17  ч</w:t>
            </w:r>
            <w:proofErr w:type="gramEnd"/>
            <w:r w:rsidRPr="006F4BBE">
              <w:rPr>
                <w:sz w:val="24"/>
                <w:szCs w:val="24"/>
              </w:rPr>
              <w:t>)</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proofErr w:type="gramStart"/>
            <w:r w:rsidRPr="006F4BBE">
              <w:rPr>
                <w:sz w:val="24"/>
                <w:szCs w:val="24"/>
              </w:rPr>
              <w:t>ных,  их</w:t>
            </w:r>
            <w:proofErr w:type="gramEnd"/>
            <w:r w:rsidRPr="006F4BBE">
              <w:rPr>
                <w:sz w:val="24"/>
                <w:szCs w:val="24"/>
              </w:rPr>
              <w:t xml:space="preserve">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5" w:name="33-0357-01-0994-1024o9"/>
      <w:bookmarkStart w:id="646" w:name="_Toc97148748"/>
      <w:bookmarkEnd w:id="645"/>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7" w:name="_Toc99051190"/>
      <w:r w:rsidRPr="006F4BBE">
        <w:rPr>
          <w:lang w:val="ru-RU"/>
        </w:rPr>
        <w:lastRenderedPageBreak/>
        <w:t>2.</w:t>
      </w:r>
      <w:r w:rsidR="00925E2A">
        <w:rPr>
          <w:lang w:val="ru-RU"/>
        </w:rPr>
        <w:t>2.</w:t>
      </w:r>
      <w:r w:rsidRPr="006F4BBE">
        <w:rPr>
          <w:lang w:val="ru-RU"/>
        </w:rPr>
        <w:t>1.15 АДАПТИВНАЯ ФИЗИЧЕСКАЯ КУЛЬТУРА</w:t>
      </w:r>
      <w:bookmarkEnd w:id="646"/>
      <w:bookmarkEnd w:id="647"/>
    </w:p>
    <w:p w14:paraId="08789B71" w14:textId="15922889" w:rsidR="00C6278E" w:rsidRPr="006F4BBE" w:rsidRDefault="00DA2CAF" w:rsidP="00287D0F">
      <w:pPr>
        <w:rPr>
          <w:lang w:val="ru-RU"/>
        </w:rPr>
      </w:pPr>
      <w:r>
        <w:rPr>
          <w:lang w:val="ru-RU"/>
        </w:rPr>
        <w:t>Р</w:t>
      </w:r>
      <w:r w:rsidR="00C6278E" w:rsidRPr="006F4BBE">
        <w:rPr>
          <w:lang w:val="ru-RU"/>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8" w:name="_Toc97148749"/>
      <w:r w:rsidRPr="006F4BBE">
        <w:rPr>
          <w:lang w:val="ru-RU"/>
        </w:rPr>
        <w:t>ПОЯСНИТЕЛЬНАЯ   ЗАПИСКА</w:t>
      </w:r>
      <w:bookmarkEnd w:id="648"/>
    </w:p>
    <w:p w14:paraId="715222F8" w14:textId="65A46FB4" w:rsidR="00C6278E" w:rsidRPr="006F4BBE" w:rsidRDefault="00DA2CAF" w:rsidP="00287D0F">
      <w:pPr>
        <w:rPr>
          <w:lang w:val="ru-RU"/>
        </w:rPr>
      </w:pPr>
      <w:r>
        <w:rPr>
          <w:lang w:val="ru-RU"/>
        </w:rPr>
        <w:t>Р</w:t>
      </w:r>
      <w:r w:rsidR="00C6278E" w:rsidRPr="006F4BBE">
        <w:rPr>
          <w:lang w:val="ru-RU"/>
        </w:rPr>
        <w:t>абочая программа по дисциплине «Адаптивная физическая культура» для 5</w:t>
      </w:r>
      <w:r w:rsidR="00BD6D2B" w:rsidRPr="006F4BBE">
        <w:rPr>
          <w:lang w:val="ru-RU"/>
        </w:rPr>
        <w:t>–</w:t>
      </w:r>
      <w:r w:rsidR="00C6278E"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49" w:name="_Toc97148750"/>
      <w:proofErr w:type="gramStart"/>
      <w:r w:rsidRPr="006F4BBE">
        <w:rPr>
          <w:lang w:val="ru-RU"/>
        </w:rPr>
        <w:t>ОБЩАЯ  ХАРАКТЕРИСТИКА</w:t>
      </w:r>
      <w:proofErr w:type="gramEnd"/>
      <w:r w:rsidRPr="006F4BBE">
        <w:rPr>
          <w:lang w:val="ru-RU"/>
        </w:rPr>
        <w:t xml:space="preserve">  УЧЕБНОГО  ПРЕДМЕТА</w:t>
      </w:r>
      <w:bookmarkEnd w:id="649"/>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6A0113AB" w:rsidR="00C6278E" w:rsidRPr="006F4BBE" w:rsidRDefault="00C6278E" w:rsidP="00287D0F">
      <w:pPr>
        <w:rPr>
          <w:lang w:val="ru-RU"/>
        </w:rPr>
      </w:pPr>
      <w:r w:rsidRPr="006F4BBE">
        <w:rPr>
          <w:lang w:val="ru-RU"/>
        </w:rPr>
        <w:t xml:space="preserve">При создании </w:t>
      </w:r>
      <w:r w:rsidR="00DA2CAF">
        <w:rPr>
          <w:lang w:val="ru-RU"/>
        </w:rPr>
        <w:t>Р</w:t>
      </w:r>
      <w:r w:rsidRPr="006F4BBE">
        <w:rPr>
          <w:lang w:val="ru-RU"/>
        </w:rPr>
        <w:t xml:space="preserve">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 xml:space="preserve">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w:t>
      </w:r>
      <w:r w:rsidRPr="006F4BBE">
        <w:rPr>
          <w:lang w:val="ru-RU"/>
        </w:rPr>
        <w:lastRenderedPageBreak/>
        <w:t>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 xml:space="preserve">Программа по адаптивной физической культуре для </w:t>
      </w:r>
      <w:proofErr w:type="gramStart"/>
      <w:r w:rsidRPr="006F4BBE">
        <w:rPr>
          <w:lang w:val="ru-RU"/>
        </w:rPr>
        <w:t>обучающихся  расстройствами</w:t>
      </w:r>
      <w:proofErr w:type="gramEnd"/>
      <w:r w:rsidRPr="006F4BBE">
        <w:rPr>
          <w:lang w:val="ru-RU"/>
        </w:rPr>
        <w:t xml:space="preserve">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0"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0"/>
      <w:r w:rsidRPr="006F4BBE">
        <w:rPr>
          <w:lang w:val="ru-RU"/>
        </w:rPr>
        <w:t xml:space="preserve"> </w:t>
      </w:r>
    </w:p>
    <w:p w14:paraId="7CA71098" w14:textId="77777777" w:rsidR="00C6278E" w:rsidRPr="006F4BBE" w:rsidRDefault="00C6278E" w:rsidP="00287D0F">
      <w:pPr>
        <w:rPr>
          <w:lang w:val="ru-RU"/>
        </w:rPr>
      </w:pPr>
      <w:bookmarkStart w:id="651" w:name="_Toc97148752"/>
      <w:r w:rsidRPr="006F4BBE">
        <w:rPr>
          <w:lang w:val="ru-RU"/>
        </w:rPr>
        <w:t>«АДАПТИВНАЯ ФИЗИЧЕСКАЯ КУЛЬТУРА»</w:t>
      </w:r>
      <w:bookmarkEnd w:id="651"/>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lastRenderedPageBreak/>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2"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2"/>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w:t>
      </w:r>
      <w:r w:rsidRPr="006F4BBE">
        <w:rPr>
          <w:lang w:val="ru-RU"/>
        </w:rPr>
        <w:lastRenderedPageBreak/>
        <w:t xml:space="preserve">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14:paraId="73650A2E" w14:textId="77777777" w:rsidR="00C6278E" w:rsidRPr="006F4BBE" w:rsidRDefault="00C6278E" w:rsidP="00287D0F">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w:t>
      </w:r>
      <w:r w:rsidRPr="006F4BBE">
        <w:rPr>
          <w:lang w:val="ru-RU"/>
        </w:rPr>
        <w:lastRenderedPageBreak/>
        <w:t xml:space="preserve">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 xml:space="preserve">Проведение занятий по адаптивному физическому воспитанию с </w:t>
      </w:r>
      <w:r w:rsidRPr="006F4BBE">
        <w:rPr>
          <w:lang w:val="ru-RU"/>
        </w:rPr>
        <w:lastRenderedPageBreak/>
        <w:t>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6430EA4F" w:rsidR="00C6278E" w:rsidRPr="006F4BBE" w:rsidRDefault="00C6278E" w:rsidP="00287D0F">
      <w:pPr>
        <w:rPr>
          <w:lang w:val="ru-RU"/>
        </w:rPr>
      </w:pPr>
      <w:r w:rsidRPr="006F4BBE">
        <w:rPr>
          <w:lang w:val="ru-RU"/>
        </w:rPr>
        <w:t xml:space="preserve">Содержание </w:t>
      </w:r>
      <w:r w:rsidR="00DA2CAF">
        <w:rPr>
          <w:lang w:val="ru-RU"/>
        </w:rPr>
        <w:t>Р</w:t>
      </w:r>
      <w:r w:rsidRPr="006F4BBE">
        <w:rPr>
          <w:lang w:val="ru-RU"/>
        </w:rPr>
        <w:t>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w:t>
      </w:r>
      <w:proofErr w:type="gramStart"/>
      <w:r w:rsidRPr="006F4BBE">
        <w:rPr>
          <w:lang w:val="ru-RU"/>
        </w:rPr>
        <w:t>потребностей  обучающихся</w:t>
      </w:r>
      <w:proofErr w:type="gramEnd"/>
      <w:r w:rsidRPr="006F4BBE">
        <w:rPr>
          <w:lang w:val="ru-RU"/>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w:t>
      </w:r>
      <w:proofErr w:type="gramStart"/>
      <w:r w:rsidRPr="006F4BBE">
        <w:rPr>
          <w:lang w:val="ru-RU"/>
        </w:rPr>
        <w:t>представлено  без</w:t>
      </w:r>
      <w:proofErr w:type="gramEnd"/>
      <w:r w:rsidRPr="006F4BBE">
        <w:rPr>
          <w:lang w:val="ru-RU"/>
        </w:rPr>
        <w:t xml:space="preserve">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w:t>
      </w:r>
      <w:r w:rsidRPr="006F4BBE">
        <w:rPr>
          <w:lang w:val="ru-RU"/>
        </w:rPr>
        <w:lastRenderedPageBreak/>
        <w:t xml:space="preserve">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3" w:name="_Toc97148754"/>
      <w:r w:rsidRPr="006F4BBE">
        <w:rPr>
          <w:lang w:val="ru-RU"/>
        </w:rPr>
        <w:t>МЕСТО УЧЕБНОГО ПРЕДМЕТА «АДАПТИВНАЯ ФИЗИЧЕСКАЯ КУЛЬТУРА» В УЧЕБНОМ ПЛАНЕ</w:t>
      </w:r>
      <w:bookmarkEnd w:id="653"/>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 xml:space="preserve">Содержание программного материала обучающимися с </w:t>
      </w:r>
      <w:proofErr w:type="gramStart"/>
      <w:r w:rsidRPr="006F4BBE">
        <w:rPr>
          <w:lang w:val="ru-RU"/>
        </w:rPr>
        <w:t>РАС  может</w:t>
      </w:r>
      <w:proofErr w:type="gramEnd"/>
      <w:r w:rsidRPr="006F4BBE">
        <w:rPr>
          <w:lang w:val="ru-RU"/>
        </w:rPr>
        <w:t xml:space="preserve">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4" w:name="_Toc97148755"/>
      <w:proofErr w:type="gramStart"/>
      <w:r w:rsidRPr="006F4BBE">
        <w:rPr>
          <w:lang w:val="ru-RU"/>
        </w:rPr>
        <w:t>СОДЕРЖАНИЕ  УЧЕБНОГО</w:t>
      </w:r>
      <w:proofErr w:type="gramEnd"/>
      <w:r w:rsidRPr="006F4BBE">
        <w:rPr>
          <w:lang w:val="ru-RU"/>
        </w:rPr>
        <w:t xml:space="preserve">  ПРЕДМЕТА</w:t>
      </w:r>
      <w:bookmarkEnd w:id="654"/>
    </w:p>
    <w:p w14:paraId="006BEA9B" w14:textId="77777777" w:rsidR="00C6278E" w:rsidRPr="0092090D" w:rsidRDefault="00C6278E" w:rsidP="00287D0F">
      <w:pPr>
        <w:rPr>
          <w:bCs/>
          <w:lang w:val="ru-RU"/>
        </w:rPr>
      </w:pPr>
      <w:r w:rsidRPr="0092090D">
        <w:rPr>
          <w:bCs/>
          <w:lang w:val="ru-RU"/>
        </w:rPr>
        <w:t xml:space="preserve">«АДАПТИВНАЯ </w:t>
      </w:r>
      <w:proofErr w:type="gramStart"/>
      <w:r w:rsidRPr="0092090D">
        <w:rPr>
          <w:bCs/>
          <w:lang w:val="ru-RU"/>
        </w:rPr>
        <w:t>ФИЗИЧЕСКАЯ  КУЛЬТУРА</w:t>
      </w:r>
      <w:proofErr w:type="gramEnd"/>
      <w:r w:rsidRPr="0092090D">
        <w:rPr>
          <w:bCs/>
          <w:lang w:val="ru-RU"/>
        </w:rPr>
        <w:t>»</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5" w:name="_Toc63872934"/>
      <w:bookmarkStart w:id="656" w:name="_Toc97148756"/>
      <w:r w:rsidRPr="006F4BBE">
        <w:rPr>
          <w:lang w:val="ru-RU"/>
        </w:rPr>
        <w:t>Модуль «Гимнастика</w:t>
      </w:r>
      <w:bookmarkEnd w:id="655"/>
      <w:r w:rsidRPr="006F4BBE">
        <w:rPr>
          <w:lang w:val="ru-RU"/>
        </w:rPr>
        <w:t>»</w:t>
      </w:r>
      <w:bookmarkEnd w:id="656"/>
    </w:p>
    <w:p w14:paraId="114EA2EA" w14:textId="77777777" w:rsidR="00C6278E" w:rsidRPr="006F4BBE" w:rsidRDefault="00C6278E" w:rsidP="00287D0F">
      <w:pPr>
        <w:rPr>
          <w:lang w:val="ru-RU"/>
        </w:rPr>
      </w:pPr>
      <w:r w:rsidRPr="006F4BBE">
        <w:rPr>
          <w:lang w:val="ru-RU"/>
        </w:rPr>
        <w:lastRenderedPageBreak/>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7" w:name="_Toc63872935"/>
      <w:bookmarkStart w:id="658" w:name="_Toc97148757"/>
      <w:r w:rsidRPr="006F4BBE">
        <w:rPr>
          <w:lang w:val="ru-RU"/>
        </w:rPr>
        <w:t>Модуль «Легкая атлетика</w:t>
      </w:r>
      <w:bookmarkEnd w:id="657"/>
      <w:r w:rsidRPr="006F4BBE">
        <w:rPr>
          <w:lang w:val="ru-RU"/>
        </w:rPr>
        <w:t>»</w:t>
      </w:r>
      <w:bookmarkEnd w:id="658"/>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59" w:name="_Toc63872936"/>
      <w:bookmarkStart w:id="660" w:name="_Toc97148758"/>
      <w:r w:rsidRPr="006F4BBE">
        <w:rPr>
          <w:lang w:val="ru-RU"/>
        </w:rPr>
        <w:t>Модуль «Спортивные игры</w:t>
      </w:r>
      <w:bookmarkEnd w:id="659"/>
      <w:r w:rsidRPr="006F4BBE">
        <w:rPr>
          <w:lang w:val="ru-RU"/>
        </w:rPr>
        <w:t>»</w:t>
      </w:r>
      <w:bookmarkEnd w:id="660"/>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lastRenderedPageBreak/>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1" w:name="_Toc63872937"/>
    </w:p>
    <w:p w14:paraId="10D09A31" w14:textId="77777777" w:rsidR="00C6278E" w:rsidRPr="006F4BBE" w:rsidRDefault="00C6278E" w:rsidP="00287D0F">
      <w:pPr>
        <w:rPr>
          <w:lang w:val="ru-RU"/>
        </w:rPr>
      </w:pPr>
      <w:r w:rsidRPr="006F4BBE">
        <w:rPr>
          <w:lang w:val="ru-RU"/>
        </w:rPr>
        <w:t xml:space="preserve">       </w:t>
      </w:r>
      <w:bookmarkStart w:id="662" w:name="_Toc97148759"/>
      <w:r w:rsidRPr="006F4BBE">
        <w:rPr>
          <w:lang w:val="ru-RU"/>
        </w:rPr>
        <w:t>Модуль «зимние виды спорта (лыжная подготовка</w:t>
      </w:r>
      <w:bookmarkEnd w:id="661"/>
      <w:r w:rsidRPr="006F4BBE">
        <w:rPr>
          <w:lang w:val="ru-RU"/>
        </w:rPr>
        <w:t>)»</w:t>
      </w:r>
      <w:bookmarkEnd w:id="662"/>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3" w:name="_Toc63872938"/>
      <w:bookmarkStart w:id="664" w:name="_Toc97148760"/>
      <w:r w:rsidRPr="006F4BBE">
        <w:rPr>
          <w:lang w:val="ru-RU"/>
        </w:rPr>
        <w:t>Модуль «Плавание</w:t>
      </w:r>
      <w:bookmarkEnd w:id="663"/>
      <w:r w:rsidRPr="006F4BBE">
        <w:rPr>
          <w:lang w:val="ru-RU"/>
        </w:rPr>
        <w:t>»</w:t>
      </w:r>
      <w:bookmarkEnd w:id="664"/>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5"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proofErr w:type="gramStart"/>
      <w:r w:rsidRPr="006F4BBE">
        <w:rPr>
          <w:lang w:val="ru-RU"/>
        </w:rPr>
        <w:t>НА  УРОВНЕ</w:t>
      </w:r>
      <w:proofErr w:type="gramEnd"/>
      <w:r w:rsidRPr="006F4BBE">
        <w:rPr>
          <w:lang w:val="ru-RU"/>
        </w:rPr>
        <w:t xml:space="preserve">  ОСНОВНОГО  ОБЩЕГО ОБРАЗОВАНИЯ</w:t>
      </w:r>
      <w:bookmarkEnd w:id="665"/>
    </w:p>
    <w:p w14:paraId="6DFBF591" w14:textId="7D2649FD" w:rsidR="00C6278E" w:rsidRPr="006F4BBE" w:rsidRDefault="00C6278E" w:rsidP="00287D0F">
      <w:pPr>
        <w:rPr>
          <w:lang w:val="ru-RU"/>
        </w:rPr>
      </w:pPr>
      <w:r w:rsidRPr="006F4BBE">
        <w:rPr>
          <w:lang w:val="ru-RU"/>
        </w:rPr>
        <w:t xml:space="preserve">При подготовке </w:t>
      </w:r>
      <w:r w:rsidR="00DA2CAF">
        <w:rPr>
          <w:lang w:val="ru-RU"/>
        </w:rPr>
        <w:t>Р</w:t>
      </w:r>
      <w:r w:rsidRPr="006F4BBE">
        <w:rPr>
          <w:lang w:val="ru-RU"/>
        </w:rPr>
        <w:t>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40F15E54" w:rsidR="00C6278E" w:rsidRPr="006F4BBE" w:rsidRDefault="00C6278E" w:rsidP="00287D0F">
      <w:pPr>
        <w:rPr>
          <w:lang w:val="ru-RU"/>
        </w:rPr>
      </w:pPr>
      <w:r w:rsidRPr="006F4BBE">
        <w:rPr>
          <w:lang w:val="ru-RU"/>
        </w:rPr>
        <w:lastRenderedPageBreak/>
        <w:t xml:space="preserve">По структуре планируемые результаты освоения программы соответствуют планируемым результатам 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6" w:name="_Toc97148762"/>
      <w:proofErr w:type="gramStart"/>
      <w:r w:rsidRPr="006F4BBE">
        <w:rPr>
          <w:lang w:val="ru-RU"/>
        </w:rPr>
        <w:t>ЛИЧНОСТНЫЕ  РЕЗУЛЬТАТЫ</w:t>
      </w:r>
      <w:bookmarkEnd w:id="666"/>
      <w:proofErr w:type="gramEnd"/>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w:t>
      </w:r>
      <w:proofErr w:type="gramStart"/>
      <w:r w:rsidRPr="006F4BBE">
        <w:rPr>
          <w:lang w:val="ru-RU"/>
        </w:rPr>
        <w:t>России,  осознание</w:t>
      </w:r>
      <w:proofErr w:type="gramEnd"/>
      <w:r w:rsidRPr="006F4BBE">
        <w:rPr>
          <w:lang w:val="ru-RU"/>
        </w:rPr>
        <w:t xml:space="preserve">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7" w:name="_Toc97148763"/>
      <w:r w:rsidRPr="006F4BBE">
        <w:rPr>
          <w:lang w:val="ru-RU"/>
        </w:rPr>
        <w:t>МЕТАПРЕДМЕТНЫЕ РЕЗУЛЬТАТЫ</w:t>
      </w:r>
      <w:bookmarkEnd w:id="667"/>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xml:space="preserve">- заполнять и/или дополнять таблицы, схемы, диаграммы, тексты: составление </w:t>
      </w:r>
      <w:r w:rsidRPr="006F4BBE">
        <w:rPr>
          <w:lang w:val="ru-RU"/>
        </w:rPr>
        <w:lastRenderedPageBreak/>
        <w:t>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xml:space="preserve">- определять совместно с педагогом критерии оценки планируемых </w:t>
      </w:r>
      <w:r w:rsidRPr="006F4BBE">
        <w:rPr>
          <w:lang w:val="ru-RU"/>
        </w:rPr>
        <w:lastRenderedPageBreak/>
        <w:t>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r w:rsidRPr="006F4BBE">
        <w:rPr>
          <w:lang w:val="ru-RU"/>
        </w:rPr>
        <w:lastRenderedPageBreak/>
        <w:t>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8" w:name="_Toc97148764"/>
      <w:r w:rsidRPr="006F4BBE">
        <w:rPr>
          <w:lang w:val="ru-RU"/>
        </w:rPr>
        <w:t>ПРЕДМЕТНЫЕ РЕЗУЛЬТАТЫ</w:t>
      </w:r>
      <w:bookmarkEnd w:id="668"/>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2EF50F2F" w:rsidR="00C6278E" w:rsidRPr="006F4BBE" w:rsidRDefault="00A307E6" w:rsidP="00FF27CE">
      <w:pPr>
        <w:pStyle w:val="4"/>
        <w:rPr>
          <w:lang w:val="ru-RU"/>
        </w:rPr>
      </w:pPr>
      <w:r w:rsidRPr="006F4BBE">
        <w:rPr>
          <w:lang w:val="ru-RU"/>
        </w:rPr>
        <w:lastRenderedPageBreak/>
        <w:t xml:space="preserve"> </w:t>
      </w:r>
      <w:bookmarkStart w:id="669" w:name="34-0592-01-1025-1051o9"/>
      <w:bookmarkStart w:id="670" w:name="_Toc97148765"/>
      <w:bookmarkStart w:id="671" w:name="_Toc99051191"/>
      <w:bookmarkEnd w:id="669"/>
      <w:r w:rsidR="00D8163F" w:rsidRPr="006F4BBE">
        <w:rPr>
          <w:lang w:val="ru-RU"/>
        </w:rPr>
        <w:t>2.</w:t>
      </w:r>
      <w:r w:rsidR="00C6278E" w:rsidRPr="006F4BBE">
        <w:rPr>
          <w:lang w:val="ru-RU"/>
        </w:rPr>
        <w:t>2.1.16 ОСНОВЫ БЕЗОПАСНОСТИ ЖИЗНЕДЕЯТЕЛЬНОСТИ (8</w:t>
      </w:r>
      <w:r w:rsidR="00BD6D2B" w:rsidRPr="006F4BBE">
        <w:rPr>
          <w:lang w:val="ru-RU"/>
        </w:rPr>
        <w:t>–</w:t>
      </w:r>
      <w:r w:rsidR="00C6278E" w:rsidRPr="006F4BBE">
        <w:rPr>
          <w:lang w:val="ru-RU"/>
        </w:rPr>
        <w:t>9 КЛАССЫ)</w:t>
      </w:r>
      <w:bookmarkEnd w:id="670"/>
      <w:bookmarkEnd w:id="671"/>
    </w:p>
    <w:p w14:paraId="7D1D8563" w14:textId="0BE45638" w:rsidR="00C6278E" w:rsidRPr="006F4BBE" w:rsidRDefault="00BC6E6C" w:rsidP="00287D0F">
      <w:pPr>
        <w:rPr>
          <w:lang w:val="ru-RU"/>
        </w:rPr>
      </w:pPr>
      <w:r>
        <w:rPr>
          <w:lang w:val="ru-RU"/>
        </w:rPr>
        <w:t>Р</w:t>
      </w:r>
      <w:r w:rsidR="00C6278E" w:rsidRPr="006F4BBE">
        <w:rPr>
          <w:lang w:val="ru-RU"/>
        </w:rPr>
        <w:t>абочая адаптированная программа для обучающихся с РАС по основам безопасности жизнедеятельности (далее – ОБЖ) разработана на</w:t>
      </w:r>
      <w:r w:rsidR="00C6278E" w:rsidRPr="006F4BBE">
        <w:rPr>
          <w:spacing w:val="-13"/>
          <w:lang w:val="ru-RU"/>
        </w:rPr>
        <w:t xml:space="preserve"> </w:t>
      </w:r>
      <w:r w:rsidR="00C6278E" w:rsidRPr="006F4BBE">
        <w:rPr>
          <w:lang w:val="ru-RU"/>
        </w:rPr>
        <w:t>основе</w:t>
      </w:r>
      <w:r w:rsidR="00C6278E" w:rsidRPr="006F4BBE">
        <w:rPr>
          <w:spacing w:val="-13"/>
          <w:lang w:val="ru-RU"/>
        </w:rPr>
        <w:t xml:space="preserve"> </w:t>
      </w:r>
      <w:r w:rsidR="00C6278E"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00C6278E" w:rsidRPr="006F4BBE">
        <w:rPr>
          <w:spacing w:val="-3"/>
          <w:lang w:val="ru-RU"/>
        </w:rPr>
        <w:t>декабря</w:t>
      </w:r>
      <w:r w:rsidR="00C6278E" w:rsidRPr="006F4BBE">
        <w:rPr>
          <w:spacing w:val="51"/>
          <w:lang w:val="ru-RU"/>
        </w:rPr>
        <w:t xml:space="preserve"> </w:t>
      </w:r>
      <w:r w:rsidR="00C6278E" w:rsidRPr="006F4BBE">
        <w:rPr>
          <w:lang w:val="ru-RU"/>
        </w:rPr>
        <w:t xml:space="preserve">2018 </w:t>
      </w:r>
      <w:r w:rsidR="00C6278E" w:rsidRPr="006F4BBE">
        <w:rPr>
          <w:spacing w:val="-3"/>
          <w:lang w:val="ru-RU"/>
        </w:rPr>
        <w:t xml:space="preserve">г. </w:t>
      </w:r>
      <w:r w:rsidR="00C6278E" w:rsidRPr="006F4BBE">
        <w:rPr>
          <w:lang w:val="ru-RU"/>
        </w:rPr>
        <w:t xml:space="preserve">№ ПК-1вн), требований к </w:t>
      </w:r>
      <w:r w:rsidR="00C6278E" w:rsidRPr="006F4BBE">
        <w:rPr>
          <w:spacing w:val="-3"/>
          <w:lang w:val="ru-RU"/>
        </w:rPr>
        <w:t xml:space="preserve">результатам </w:t>
      </w:r>
      <w:r w:rsidR="00C6278E" w:rsidRPr="006F4BBE">
        <w:rPr>
          <w:lang w:val="ru-RU"/>
        </w:rPr>
        <w:t>освоения программы</w:t>
      </w:r>
      <w:r w:rsidR="00C6278E" w:rsidRPr="006F4BBE">
        <w:rPr>
          <w:spacing w:val="-10"/>
          <w:lang w:val="ru-RU"/>
        </w:rPr>
        <w:t xml:space="preserve"> </w:t>
      </w:r>
      <w:r w:rsidR="00C6278E" w:rsidRPr="006F4BBE">
        <w:rPr>
          <w:lang w:val="ru-RU"/>
        </w:rPr>
        <w:t>основного</w:t>
      </w:r>
      <w:r w:rsidR="00C6278E" w:rsidRPr="006F4BBE">
        <w:rPr>
          <w:spacing w:val="-10"/>
          <w:lang w:val="ru-RU"/>
        </w:rPr>
        <w:t xml:space="preserve"> </w:t>
      </w:r>
      <w:r w:rsidR="00C6278E" w:rsidRPr="006F4BBE">
        <w:rPr>
          <w:lang w:val="ru-RU"/>
        </w:rPr>
        <w:t>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представленных</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 xml:space="preserve">Федеральном государственном образовательном </w:t>
      </w:r>
      <w:r w:rsidR="00C6278E" w:rsidRPr="006F4BBE">
        <w:rPr>
          <w:spacing w:val="-2"/>
          <w:lang w:val="ru-RU"/>
        </w:rPr>
        <w:t xml:space="preserve">стандарте </w:t>
      </w:r>
      <w:r w:rsidR="00C6278E" w:rsidRPr="006F4BBE">
        <w:rPr>
          <w:lang w:val="ru-RU"/>
        </w:rPr>
        <w:t xml:space="preserve">(далее </w:t>
      </w:r>
      <w:r w:rsidR="00BD6D2B" w:rsidRPr="006F4BBE">
        <w:rPr>
          <w:lang w:val="ru-RU"/>
        </w:rPr>
        <w:t>–</w:t>
      </w:r>
      <w:r w:rsidR="00C6278E" w:rsidRPr="006F4BBE">
        <w:rPr>
          <w:lang w:val="ru-RU"/>
        </w:rPr>
        <w:t xml:space="preserve"> ФГОС) основного общего образования (утверждён приказом Министерства просвещения Российской Федерации от 31 </w:t>
      </w:r>
      <w:r w:rsidR="00C6278E" w:rsidRPr="006F4BBE">
        <w:rPr>
          <w:spacing w:val="-2"/>
          <w:lang w:val="ru-RU"/>
        </w:rPr>
        <w:t xml:space="preserve">мая </w:t>
      </w:r>
      <w:r w:rsidR="00C6278E" w:rsidRPr="006F4BBE">
        <w:rPr>
          <w:lang w:val="ru-RU"/>
        </w:rPr>
        <w:t xml:space="preserve">2021 </w:t>
      </w:r>
      <w:r w:rsidR="00C6278E" w:rsidRPr="006F4BBE">
        <w:rPr>
          <w:spacing w:val="-3"/>
          <w:lang w:val="ru-RU"/>
        </w:rPr>
        <w:t xml:space="preserve">г. </w:t>
      </w:r>
      <w:r w:rsidR="00C6278E" w:rsidRPr="006F4BBE">
        <w:rPr>
          <w:lang w:val="ru-RU"/>
        </w:rPr>
        <w:t xml:space="preserve">№ 287) с учётом распределённых по модулям проверяемых требований к </w:t>
      </w:r>
      <w:r w:rsidR="00C6278E" w:rsidRPr="006F4BBE">
        <w:rPr>
          <w:spacing w:val="-3"/>
          <w:lang w:val="ru-RU"/>
        </w:rPr>
        <w:t xml:space="preserve">результатам </w:t>
      </w:r>
      <w:r w:rsidR="00C6278E" w:rsidRPr="006F4BBE">
        <w:rPr>
          <w:lang w:val="ru-RU"/>
        </w:rPr>
        <w:t>освоения основной образовательной программы основного общего образования по</w:t>
      </w:r>
      <w:r w:rsidR="00C6278E" w:rsidRPr="006F4BBE">
        <w:rPr>
          <w:spacing w:val="-26"/>
          <w:lang w:val="ru-RU"/>
        </w:rPr>
        <w:t xml:space="preserve"> </w:t>
      </w:r>
      <w:r w:rsidR="00C6278E" w:rsidRPr="006F4BBE">
        <w:rPr>
          <w:lang w:val="ru-RU"/>
        </w:rPr>
        <w:t xml:space="preserve">учебному предмету ОБЖ, </w:t>
      </w:r>
      <w:r>
        <w:rPr>
          <w:lang w:val="ru-RU"/>
        </w:rPr>
        <w:t>П</w:t>
      </w:r>
      <w:r w:rsidR="00C6278E" w:rsidRPr="006F4BBE">
        <w:rPr>
          <w:lang w:val="ru-RU"/>
        </w:rPr>
        <w:t xml:space="preserve">рограммы </w:t>
      </w:r>
      <w:r w:rsidR="00C6278E" w:rsidRPr="006F4BBE">
        <w:rPr>
          <w:spacing w:val="35"/>
          <w:lang w:val="ru-RU"/>
        </w:rPr>
        <w:t xml:space="preserve"> </w:t>
      </w:r>
      <w:r w:rsidR="00C6278E"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2" w:name="_Toc97148766"/>
      <w:r w:rsidRPr="006F4BBE">
        <w:rPr>
          <w:lang w:val="ru-RU"/>
        </w:rPr>
        <w:t xml:space="preserve"> ПОЯСНИТЕЛЬНАЯ ЗАПИСКА</w:t>
      </w:r>
      <w:bookmarkEnd w:id="672"/>
    </w:p>
    <w:p w14:paraId="5F56017E" w14:textId="2721E9AB" w:rsidR="00C6278E" w:rsidRPr="006F4BBE" w:rsidRDefault="00BC6E6C" w:rsidP="00287D0F">
      <w:pPr>
        <w:rPr>
          <w:lang w:val="ru-RU"/>
        </w:rPr>
      </w:pPr>
      <w:r>
        <w:rPr>
          <w:lang w:val="ru-RU"/>
        </w:rPr>
        <w:t>Р</w:t>
      </w:r>
      <w:r w:rsidR="00C6278E" w:rsidRPr="006F4BBE">
        <w:rPr>
          <w:lang w:val="ru-RU"/>
        </w:rPr>
        <w:t xml:space="preserve">абочая программа (далее </w:t>
      </w:r>
      <w:r w:rsidR="00BD6D2B" w:rsidRPr="006F4BBE">
        <w:rPr>
          <w:lang w:val="ru-RU"/>
        </w:rPr>
        <w:t>–</w:t>
      </w:r>
      <w:r w:rsidR="00C6278E" w:rsidRPr="006F4BBE">
        <w:rPr>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w:t>
      </w:r>
      <w:proofErr w:type="gramStart"/>
      <w:r w:rsidR="00C6278E" w:rsidRPr="006F4BBE">
        <w:rPr>
          <w:lang w:val="ru-RU"/>
        </w:rPr>
        <w:t>преподавании  ОБЖ</w:t>
      </w:r>
      <w:proofErr w:type="gramEnd"/>
      <w:r w:rsidR="00C6278E" w:rsidRPr="006F4BBE">
        <w:rPr>
          <w:lang w:val="ru-RU"/>
        </w:rPr>
        <w:t>.</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6F4BBE" w:rsidRDefault="00C6278E" w:rsidP="00287D0F">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proofErr w:type="gramStart"/>
      <w:r w:rsidRPr="006F4BBE">
        <w:rPr>
          <w:lang w:val="ru-RU"/>
        </w:rPr>
        <w:t>модуль  №</w:t>
      </w:r>
      <w:proofErr w:type="gramEnd"/>
      <w:r w:rsidRPr="006F4BBE">
        <w:rPr>
          <w:lang w:val="ru-RU"/>
        </w:rPr>
        <w:t xml:space="preserve">  2  «Безопасность  в  быту»; модуль № 3 «Безопасность на   </w:t>
      </w:r>
      <w:r w:rsidRPr="006F4BBE">
        <w:rPr>
          <w:lang w:val="ru-RU"/>
        </w:rPr>
        <w:lastRenderedPageBreak/>
        <w:t>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w:t>
      </w:r>
      <w:proofErr w:type="gramStart"/>
      <w:r w:rsidRPr="006F4BBE">
        <w:rPr>
          <w:lang w:val="ru-RU"/>
        </w:rPr>
        <w:t xml:space="preserve">в </w:t>
      </w:r>
      <w:r w:rsidRPr="006F4BBE">
        <w:rPr>
          <w:spacing w:val="51"/>
          <w:lang w:val="ru-RU"/>
        </w:rPr>
        <w:t xml:space="preserve"> </w:t>
      </w:r>
      <w:r w:rsidRPr="006F4BBE">
        <w:rPr>
          <w:lang w:val="ru-RU"/>
        </w:rPr>
        <w:t>социуме</w:t>
      </w:r>
      <w:proofErr w:type="gramEnd"/>
      <w:r w:rsidRPr="006F4BBE">
        <w:rPr>
          <w:lang w:val="ru-RU"/>
        </w:rPr>
        <w:t>»;</w:t>
      </w:r>
    </w:p>
    <w:p w14:paraId="54A7C242" w14:textId="64D52944" w:rsidR="00C6278E" w:rsidRPr="006F4BBE" w:rsidRDefault="00C6278E" w:rsidP="00A639DF">
      <w:pPr>
        <w:rPr>
          <w:lang w:val="ru-RU"/>
        </w:rPr>
      </w:pPr>
      <w:r w:rsidRPr="006F4BBE">
        <w:rPr>
          <w:lang w:val="ru-RU"/>
        </w:rPr>
        <w:t xml:space="preserve">модуль № 8 «Безопасность в информационном пространстве»; модуль № 9 «Основы противодействия экстремизму </w:t>
      </w:r>
      <w:proofErr w:type="gramStart"/>
      <w:r w:rsidRPr="006F4BBE">
        <w:rPr>
          <w:lang w:val="ru-RU"/>
        </w:rPr>
        <w:t>и  терроризму</w:t>
      </w:r>
      <w:proofErr w:type="gramEnd"/>
      <w:r w:rsidRPr="006F4BBE">
        <w:rPr>
          <w:lang w:val="ru-RU"/>
        </w:rPr>
        <w:t>»;</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 xml:space="preserve">(тематических   </w:t>
      </w:r>
      <w:proofErr w:type="gramStart"/>
      <w:r w:rsidRPr="006F4BBE">
        <w:rPr>
          <w:lang w:val="ru-RU"/>
        </w:rPr>
        <w:t xml:space="preserve">линий)   </w:t>
      </w:r>
      <w:proofErr w:type="gramEnd"/>
      <w:r w:rsidRPr="006F4BBE">
        <w:rPr>
          <w:lang w:val="ru-RU"/>
        </w:rPr>
        <w:t>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w:t>
      </w:r>
      <w:proofErr w:type="gramStart"/>
      <w:r w:rsidRPr="006F4BBE">
        <w:rPr>
          <w:lang w:val="ru-RU"/>
        </w:rPr>
        <w:t>действия  обучающихся</w:t>
      </w:r>
      <w:proofErr w:type="gramEnd"/>
      <w:r w:rsidRPr="006F4BBE">
        <w:rPr>
          <w:lang w:val="ru-RU"/>
        </w:rPr>
        <w:t>.</w:t>
      </w:r>
    </w:p>
    <w:p w14:paraId="6A665449" w14:textId="77777777" w:rsidR="00C6278E" w:rsidRPr="006F4BBE" w:rsidRDefault="00C6278E" w:rsidP="00287D0F">
      <w:pPr>
        <w:rPr>
          <w:lang w:val="ru-RU"/>
        </w:rPr>
      </w:pPr>
    </w:p>
    <w:p w14:paraId="3EDFFC88" w14:textId="2C4A31C9" w:rsidR="00C6278E" w:rsidRPr="006F4BBE" w:rsidRDefault="00C6278E" w:rsidP="007030F5">
      <w:pPr>
        <w:rPr>
          <w:lang w:val="ru-RU"/>
        </w:rPr>
      </w:pPr>
      <w:bookmarkStart w:id="673" w:name="_Toc97148767"/>
      <w:proofErr w:type="gramStart"/>
      <w:r w:rsidRPr="006F4BBE">
        <w:rPr>
          <w:lang w:val="ru-RU"/>
        </w:rPr>
        <w:t>ОБЩАЯ  ХАРАКТЕРИСТИКА</w:t>
      </w:r>
      <w:proofErr w:type="gramEnd"/>
      <w:r w:rsidRPr="006F4BBE">
        <w:rPr>
          <w:lang w:val="ru-RU"/>
        </w:rPr>
        <w:t xml:space="preserve">  УЧЕБНОГО ПРЕДМЕТА</w:t>
      </w:r>
      <w:bookmarkEnd w:id="673"/>
      <w:r w:rsidR="007030F5">
        <w:rPr>
          <w:lang w:val="ru-RU"/>
        </w:rPr>
        <w:t xml:space="preserve"> </w:t>
      </w:r>
      <w:r w:rsidRPr="006F4BBE">
        <w:rPr>
          <w:lang w:val="ru-RU"/>
        </w:rPr>
        <w:t>«ОСНОВЫ  БЕЗОПАСНОСТИ  ЖИЗНЕДЕЯТЕЛЬНОСТИ»  ДЛЯ  8–9 КЛАССОВ</w:t>
      </w:r>
    </w:p>
    <w:p w14:paraId="31E7C3CD" w14:textId="77777777"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w:t>
      </w:r>
      <w:r w:rsidRPr="006F4BBE">
        <w:rPr>
          <w:lang w:val="ru-RU"/>
        </w:rPr>
        <w:lastRenderedPageBreak/>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192F0AC8"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77777777"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77777777" w:rsidR="00C6278E" w:rsidRPr="006F4BBE" w:rsidRDefault="00C6278E" w:rsidP="00287D0F">
      <w:pPr>
        <w:rPr>
          <w:lang w:val="ru-RU"/>
        </w:rPr>
      </w:pPr>
      <w:r w:rsidRPr="006F4BBE">
        <w:rPr>
          <w:lang w:val="ru-RU"/>
        </w:rPr>
        <w:t xml:space="preserve">В настоящее время с учётом новых вызовов и угроз </w:t>
      </w:r>
      <w:proofErr w:type="gramStart"/>
      <w:r w:rsidRPr="006F4BBE">
        <w:rPr>
          <w:lang w:val="ru-RU"/>
        </w:rPr>
        <w:t>подходы  к</w:t>
      </w:r>
      <w:proofErr w:type="gramEnd"/>
      <w:r w:rsidRPr="006F4BBE">
        <w:rPr>
          <w:lang w:val="ru-RU"/>
        </w:rPr>
        <w:t xml:space="preserve">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w:t>
      </w:r>
      <w:proofErr w:type="gramStart"/>
      <w:r w:rsidRPr="006F4BBE">
        <w:rPr>
          <w:lang w:val="ru-RU"/>
        </w:rPr>
        <w:t xml:space="preserve">сфере </w:t>
      </w:r>
      <w:r w:rsidRPr="006F4BBE">
        <w:rPr>
          <w:spacing w:val="27"/>
          <w:lang w:val="ru-RU"/>
        </w:rPr>
        <w:t xml:space="preserve"> </w:t>
      </w:r>
      <w:r w:rsidRPr="006F4BBE">
        <w:rPr>
          <w:lang w:val="ru-RU"/>
        </w:rPr>
        <w:lastRenderedPageBreak/>
        <w:t>безопасности</w:t>
      </w:r>
      <w:proofErr w:type="gramEnd"/>
      <w:r w:rsidRPr="006F4BBE">
        <w:rPr>
          <w:lang w:val="ru-RU"/>
        </w:rPr>
        <w:t>.</w:t>
      </w:r>
    </w:p>
    <w:p w14:paraId="20654E01" w14:textId="77777777" w:rsidR="00C6278E" w:rsidRPr="006F4BBE" w:rsidRDefault="00C6278E" w:rsidP="00287D0F">
      <w:pPr>
        <w:rPr>
          <w:lang w:val="ru-RU"/>
        </w:rPr>
      </w:pPr>
      <w:bookmarkStart w:id="674" w:name="_Toc97148768"/>
      <w:r w:rsidRPr="006F4BBE">
        <w:rPr>
          <w:lang w:val="ru-RU"/>
        </w:rPr>
        <w:t>ЦЕЛЬ ИЗУЧЕНИЯ УЧЕБНОГО ПРЕДМЕТА</w:t>
      </w:r>
      <w:bookmarkEnd w:id="674"/>
    </w:p>
    <w:p w14:paraId="696E409F" w14:textId="77777777" w:rsidR="00C6278E" w:rsidRPr="006F4BBE" w:rsidRDefault="00C6278E" w:rsidP="00287D0F">
      <w:pPr>
        <w:rPr>
          <w:lang w:val="ru-RU"/>
        </w:rPr>
      </w:pPr>
      <w:r w:rsidRPr="006F4BBE">
        <w:rPr>
          <w:lang w:val="ru-RU"/>
        </w:rPr>
        <w:t>«</w:t>
      </w:r>
      <w:proofErr w:type="gramStart"/>
      <w:r w:rsidRPr="006F4BBE">
        <w:rPr>
          <w:lang w:val="ru-RU"/>
        </w:rPr>
        <w:t>ОСНОВЫ  БЕЗОПАСНОСТИ</w:t>
      </w:r>
      <w:proofErr w:type="gramEnd"/>
      <w:r w:rsidRPr="006F4BBE">
        <w:rPr>
          <w:lang w:val="ru-RU"/>
        </w:rPr>
        <w:t xml:space="preserve"> ЖИЗНЕДЕЯТЕЛЬНОСТИ»</w:t>
      </w:r>
    </w:p>
    <w:p w14:paraId="45B1FFCF" w14:textId="77777777" w:rsidR="00C6278E" w:rsidRPr="006F4BBE" w:rsidRDefault="00C6278E" w:rsidP="00287D0F">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w:t>
      </w:r>
      <w:proofErr w:type="gramStart"/>
      <w:r w:rsidRPr="006F4BBE">
        <w:rPr>
          <w:lang w:val="ru-RU"/>
        </w:rPr>
        <w:t xml:space="preserve">что </w:t>
      </w:r>
      <w:r w:rsidRPr="006F4BBE">
        <w:rPr>
          <w:spacing w:val="56"/>
          <w:lang w:val="ru-RU"/>
        </w:rPr>
        <w:t xml:space="preserve"> </w:t>
      </w:r>
      <w:r w:rsidRPr="006F4BBE">
        <w:rPr>
          <w:lang w:val="ru-RU"/>
        </w:rPr>
        <w:t>предполагает</w:t>
      </w:r>
      <w:proofErr w:type="gramEnd"/>
      <w:r w:rsidRPr="006F4BBE">
        <w:rPr>
          <w:lang w:val="ru-RU"/>
        </w:rPr>
        <w:t>:</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5" w:name="_Toc97148769"/>
      <w:r w:rsidRPr="006F4BBE">
        <w:rPr>
          <w:lang w:val="ru-RU"/>
        </w:rPr>
        <w:t>МЕСТО ПРЕДМЕТА В УЧЕБНОМ ПЛАНЕ</w:t>
      </w:r>
      <w:bookmarkEnd w:id="675"/>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77777777"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77777777" w:rsidR="00C6278E" w:rsidRPr="006F4BBE" w:rsidRDefault="00C6278E" w:rsidP="00287D0F">
      <w:pPr>
        <w:rPr>
          <w:lang w:val="ru-RU"/>
        </w:rPr>
      </w:pPr>
      <w:bookmarkStart w:id="676" w:name="_Toc97148770"/>
      <w:r w:rsidRPr="006F4BBE">
        <w:rPr>
          <w:lang w:val="ru-RU"/>
        </w:rPr>
        <w:t>Особенности преподавания предмета «Основы безопасности жизнедеятельности» обучающимся с РАС</w:t>
      </w:r>
      <w:bookmarkEnd w:id="676"/>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t xml:space="preserve">Для преодоления этих трудностей необходимо предусмотреть выполнение обучающимся заданий, направленных на развитие жизненных компетенций, в </w:t>
      </w:r>
      <w:r w:rsidRPr="006F4BBE">
        <w:rPr>
          <w:lang w:val="ru-RU"/>
        </w:rPr>
        <w:lastRenderedPageBreak/>
        <w:t>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77777777" w:rsidR="00C6278E" w:rsidRPr="006F4BBE" w:rsidRDefault="00C6278E" w:rsidP="00287D0F">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7" w:name="_Toc97148771"/>
      <w:r w:rsidRPr="006F4BBE">
        <w:rPr>
          <w:lang w:val="ru-RU"/>
        </w:rPr>
        <w:t>СОДЕРЖАНИЕ УЧЕБНОГО ПРЕДМЕТА</w:t>
      </w:r>
      <w:bookmarkEnd w:id="677"/>
    </w:p>
    <w:p w14:paraId="315E9803" w14:textId="77777777" w:rsidR="00C6278E" w:rsidRPr="007030F5" w:rsidRDefault="00C6278E" w:rsidP="00287D0F">
      <w:pPr>
        <w:rPr>
          <w:bCs/>
          <w:lang w:val="ru-RU"/>
        </w:rPr>
      </w:pPr>
      <w:r w:rsidRPr="007030F5">
        <w:rPr>
          <w:bCs/>
          <w:lang w:val="ru-RU"/>
        </w:rPr>
        <w:t>«ОСНОВЫ   БЕЗОПАСНОСТИ   ЖИЗНЕДЕЯТЕЛЬНОСТИ»</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8" w:name="_Toc97148772"/>
      <w:r w:rsidRPr="006F4BBE">
        <w:rPr>
          <w:lang w:val="ru-RU"/>
        </w:rPr>
        <w:t xml:space="preserve">МОДУЛЬ № 1 «КУЛЬТУРА БЕЗОПАСНОСТИ </w:t>
      </w:r>
      <w:proofErr w:type="gramStart"/>
      <w:r w:rsidRPr="006F4BBE">
        <w:rPr>
          <w:lang w:val="ru-RU"/>
        </w:rPr>
        <w:t>ЖИЗНЕДЕЯТЕЛЬНОСТИ  В</w:t>
      </w:r>
      <w:proofErr w:type="gramEnd"/>
      <w:r w:rsidRPr="006F4BBE">
        <w:rPr>
          <w:lang w:val="ru-RU"/>
        </w:rPr>
        <w:t xml:space="preserve">  СОВРЕМЕННОМ ОБЩЕСТВЕ»:</w:t>
      </w:r>
      <w:bookmarkEnd w:id="678"/>
    </w:p>
    <w:p w14:paraId="0C7BF336" w14:textId="7359362C"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ОБЖ,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 xml:space="preserve">уровни взаимодействия человека и окружающей среды; механизм перерастания повседневной ситуации </w:t>
      </w:r>
      <w:proofErr w:type="gramStart"/>
      <w:r w:rsidR="00C6278E" w:rsidRPr="006F4BBE">
        <w:rPr>
          <w:lang w:val="ru-RU"/>
        </w:rPr>
        <w:t>в  чрезвычайную</w:t>
      </w:r>
      <w:proofErr w:type="gramEnd"/>
      <w:r w:rsidR="00C6278E" w:rsidRPr="006F4BBE">
        <w:rPr>
          <w:lang w:val="ru-RU"/>
        </w:rPr>
        <w:t xml:space="preserve">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79" w:name="_Toc97148773"/>
      <w:r w:rsidRPr="006F4BBE">
        <w:rPr>
          <w:lang w:val="ru-RU"/>
        </w:rPr>
        <w:t>МОДУЛЬ № 2 «БЕЗОПАСНОСТЬ В БЫТУ»:</w:t>
      </w:r>
      <w:bookmarkEnd w:id="679"/>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lastRenderedPageBreak/>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proofErr w:type="gramStart"/>
      <w:r w:rsidR="00C6278E" w:rsidRPr="006F4BBE">
        <w:rPr>
          <w:lang w:val="ru-RU"/>
        </w:rPr>
        <w:t>первичные  средства</w:t>
      </w:r>
      <w:proofErr w:type="gramEnd"/>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0" w:name="_Toc97148774"/>
      <w:r w:rsidRPr="006F4BBE">
        <w:rPr>
          <w:lang w:val="ru-RU"/>
        </w:rPr>
        <w:t>МОДУЛЬ № 3 «БЕЗОПАСНОСТЬ НА ТРАНСПОРТЕ»:</w:t>
      </w:r>
      <w:bookmarkEnd w:id="680"/>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w:t>
      </w:r>
      <w:proofErr w:type="gramStart"/>
      <w:r w:rsidR="00C6278E" w:rsidRPr="006F4BBE">
        <w:rPr>
          <w:lang w:val="ru-RU"/>
        </w:rPr>
        <w:t xml:space="preserve">террористическим </w:t>
      </w:r>
      <w:r w:rsidR="00C6278E" w:rsidRPr="006F4BBE">
        <w:rPr>
          <w:spacing w:val="13"/>
          <w:lang w:val="ru-RU"/>
        </w:rPr>
        <w:t xml:space="preserve"> </w:t>
      </w:r>
      <w:r w:rsidR="00C6278E" w:rsidRPr="006F4BBE">
        <w:rPr>
          <w:lang w:val="ru-RU"/>
        </w:rPr>
        <w:t>актом</w:t>
      </w:r>
      <w:proofErr w:type="gramEnd"/>
      <w:r w:rsidR="00C6278E" w:rsidRPr="006F4BBE">
        <w:rPr>
          <w:lang w:val="ru-RU"/>
        </w:rPr>
        <w:t>;</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w:t>
      </w:r>
      <w:proofErr w:type="gramStart"/>
      <w:r w:rsidR="00C6278E" w:rsidRPr="006F4BBE">
        <w:rPr>
          <w:lang w:val="ru-RU"/>
        </w:rPr>
        <w:t>транспортных  происшествий</w:t>
      </w:r>
      <w:proofErr w:type="gramEnd"/>
      <w:r w:rsidR="00C6278E" w:rsidRPr="006F4BBE">
        <w:rPr>
          <w:lang w:val="ru-RU"/>
        </w:rPr>
        <w:t>;</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lastRenderedPageBreak/>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1" w:name="_Toc97148775"/>
      <w:r w:rsidRPr="006F4BBE">
        <w:rPr>
          <w:lang w:val="ru-RU"/>
        </w:rPr>
        <w:t>МОДУЛЬ № 4 «БЕЗОПАСНОСТЬ В ОБЩЕСТВЕННЫХ МЕСТАХ»:</w:t>
      </w:r>
      <w:bookmarkEnd w:id="681"/>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w:t>
      </w:r>
      <w:proofErr w:type="gramStart"/>
      <w:r w:rsidR="00C6278E" w:rsidRPr="006F4BBE">
        <w:rPr>
          <w:lang w:val="ru-RU"/>
        </w:rPr>
        <w:t xml:space="preserve">общественных </w:t>
      </w:r>
      <w:r w:rsidR="00C6278E" w:rsidRPr="006F4BBE">
        <w:rPr>
          <w:spacing w:val="55"/>
          <w:lang w:val="ru-RU"/>
        </w:rPr>
        <w:t xml:space="preserve"> </w:t>
      </w:r>
      <w:r w:rsidR="00C6278E" w:rsidRPr="006F4BBE">
        <w:rPr>
          <w:lang w:val="ru-RU"/>
        </w:rPr>
        <w:t>местах</w:t>
      </w:r>
      <w:proofErr w:type="gramEnd"/>
      <w:r w:rsidR="00C6278E" w:rsidRPr="006F4BBE">
        <w:rPr>
          <w:lang w:val="ru-RU"/>
        </w:rPr>
        <w:t>;</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 xml:space="preserve">опасности </w:t>
      </w:r>
      <w:proofErr w:type="gramStart"/>
      <w:r w:rsidR="00C6278E" w:rsidRPr="006F4BBE">
        <w:rPr>
          <w:lang w:val="ru-RU"/>
        </w:rPr>
        <w:t>криминогенного  и</w:t>
      </w:r>
      <w:proofErr w:type="gramEnd"/>
      <w:r w:rsidR="00C6278E" w:rsidRPr="006F4BBE">
        <w:rPr>
          <w:lang w:val="ru-RU"/>
        </w:rPr>
        <w:t xml:space="preserve">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w:t>
      </w:r>
      <w:proofErr w:type="gramStart"/>
      <w:r w:rsidR="00C6278E" w:rsidRPr="006F4BBE">
        <w:rPr>
          <w:lang w:val="ru-RU"/>
        </w:rPr>
        <w:t>освобождении  заложников</w:t>
      </w:r>
      <w:proofErr w:type="gramEnd"/>
      <w:r w:rsidR="00C6278E" w:rsidRPr="006F4BBE">
        <w:rPr>
          <w:lang w:val="ru-RU"/>
        </w:rPr>
        <w:t>;</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2" w:name="_Toc97148776"/>
      <w:r w:rsidRPr="006F4BBE">
        <w:rPr>
          <w:lang w:val="ru-RU"/>
        </w:rPr>
        <w:t>МОДУЛЬ № 5 «БЕЗОПАСНОСТЬ В ПРИРОДНОЙ СРЕДЕ»:</w:t>
      </w:r>
      <w:bookmarkEnd w:id="682"/>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w:t>
      </w:r>
      <w:proofErr w:type="gramStart"/>
      <w:r w:rsidR="00C6278E" w:rsidRPr="006F4BBE">
        <w:rPr>
          <w:lang w:val="ru-RU"/>
        </w:rPr>
        <w:t xml:space="preserve">автономному </w:t>
      </w:r>
      <w:r w:rsidR="00C6278E" w:rsidRPr="006F4BBE">
        <w:rPr>
          <w:spacing w:val="55"/>
          <w:lang w:val="ru-RU"/>
        </w:rPr>
        <w:t xml:space="preserve"> </w:t>
      </w:r>
      <w:r w:rsidR="00C6278E" w:rsidRPr="006F4BBE">
        <w:rPr>
          <w:lang w:val="ru-RU"/>
        </w:rPr>
        <w:t>существованию</w:t>
      </w:r>
      <w:proofErr w:type="gramEnd"/>
      <w:r w:rsidR="00C6278E" w:rsidRPr="006F4BBE">
        <w:rPr>
          <w:lang w:val="ru-RU"/>
        </w:rPr>
        <w:t>;</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lastRenderedPageBreak/>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3"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 xml:space="preserve">СОХРАНИТЬ. </w:t>
      </w:r>
      <w:proofErr w:type="gramStart"/>
      <w:r w:rsidRPr="006F4BBE">
        <w:rPr>
          <w:lang w:val="ru-RU"/>
        </w:rPr>
        <w:t>ОСНОВЫ  МЕДИЦИНСКИХ</w:t>
      </w:r>
      <w:proofErr w:type="gramEnd"/>
      <w:r w:rsidRPr="006F4BBE">
        <w:rPr>
          <w:spacing w:val="18"/>
          <w:lang w:val="ru-RU"/>
        </w:rPr>
        <w:t xml:space="preserve"> </w:t>
      </w:r>
      <w:r w:rsidRPr="006F4BBE">
        <w:rPr>
          <w:lang w:val="ru-RU"/>
        </w:rPr>
        <w:t>ЗНАНИЙ»:</w:t>
      </w:r>
      <w:bookmarkEnd w:id="683"/>
    </w:p>
    <w:p w14:paraId="0A292A44" w14:textId="09E67E98" w:rsidR="00C6278E" w:rsidRPr="006F4BBE" w:rsidRDefault="00033801" w:rsidP="00287D0F">
      <w:pPr>
        <w:rPr>
          <w:lang w:val="ru-RU"/>
        </w:rPr>
      </w:pPr>
      <w:r>
        <w:rPr>
          <w:lang w:val="ru-RU"/>
        </w:rPr>
        <w:t xml:space="preserve">- </w:t>
      </w:r>
      <w:r w:rsidR="00C6278E" w:rsidRPr="006F4BBE">
        <w:rPr>
          <w:lang w:val="ru-RU"/>
        </w:rPr>
        <w:t xml:space="preserve">смысл понятий «здоровье» и «здоровый образ жизни», их </w:t>
      </w:r>
      <w:proofErr w:type="gramStart"/>
      <w:r w:rsidR="00C6278E" w:rsidRPr="006F4BBE">
        <w:rPr>
          <w:lang w:val="ru-RU"/>
        </w:rPr>
        <w:t>содержание  и</w:t>
      </w:r>
      <w:proofErr w:type="gramEnd"/>
      <w:r w:rsidR="00C6278E" w:rsidRPr="006F4BBE">
        <w:rPr>
          <w:lang w:val="ru-RU"/>
        </w:rPr>
        <w:t xml:space="preserve">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 xml:space="preserve">механизм распространения инфекционных заболеваний, меры их профилактики и защиты </w:t>
      </w:r>
      <w:proofErr w:type="gramStart"/>
      <w:r w:rsidR="00C6278E" w:rsidRPr="006F4BBE">
        <w:rPr>
          <w:lang w:val="ru-RU"/>
        </w:rPr>
        <w:t>от  них</w:t>
      </w:r>
      <w:proofErr w:type="gramEnd"/>
      <w:r w:rsidR="00C6278E" w:rsidRPr="006F4BBE">
        <w:rPr>
          <w:lang w:val="ru-RU"/>
        </w:rPr>
        <w:t>;</w:t>
      </w:r>
    </w:p>
    <w:p w14:paraId="17C6A744" w14:textId="39F42FF4" w:rsidR="00C6278E" w:rsidRPr="006F4BBE" w:rsidRDefault="00033801" w:rsidP="00033801">
      <w:pPr>
        <w:rPr>
          <w:lang w:val="ru-RU"/>
        </w:rPr>
      </w:pPr>
      <w:r>
        <w:rPr>
          <w:lang w:val="ru-RU"/>
        </w:rPr>
        <w:t xml:space="preserve">- </w:t>
      </w:r>
      <w:r w:rsidR="00C6278E" w:rsidRPr="006F4BBE">
        <w:rPr>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w:t>
      </w:r>
      <w:proofErr w:type="gramStart"/>
      <w:r w:rsidR="00C6278E" w:rsidRPr="006F4BBE">
        <w:rPr>
          <w:lang w:val="ru-RU"/>
        </w:rPr>
        <w:t>ситуаций  биолого</w:t>
      </w:r>
      <w:proofErr w:type="gramEnd"/>
      <w:r w:rsidR="00C6278E" w:rsidRPr="006F4BBE">
        <w:rPr>
          <w:lang w:val="ru-RU"/>
        </w:rPr>
        <w:t>-социального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 xml:space="preserve">понятие «первая помощь» и обязанность по её оказанию, </w:t>
      </w:r>
      <w:proofErr w:type="gramStart"/>
      <w:r w:rsidR="00C6278E" w:rsidRPr="006F4BBE">
        <w:rPr>
          <w:lang w:val="ru-RU"/>
        </w:rPr>
        <w:t>универсальный  алгоритм</w:t>
      </w:r>
      <w:proofErr w:type="gramEnd"/>
      <w:r w:rsidR="00C6278E" w:rsidRPr="006F4BBE">
        <w:rPr>
          <w:lang w:val="ru-RU"/>
        </w:rPr>
        <w:t xml:space="preserve">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4" w:name="_Toc97148778"/>
      <w:r w:rsidRPr="006F4BBE">
        <w:rPr>
          <w:lang w:val="ru-RU"/>
        </w:rPr>
        <w:t>МОДУЛЬ № 7 «БЕЗОПАСНОСТЬ В СОЦИУМЕ»:</w:t>
      </w:r>
      <w:bookmarkEnd w:id="684"/>
    </w:p>
    <w:p w14:paraId="090DAB46" w14:textId="3804155A" w:rsidR="00C6278E" w:rsidRPr="006F4BBE" w:rsidRDefault="009C3ABA" w:rsidP="00287D0F">
      <w:pPr>
        <w:rPr>
          <w:lang w:val="ru-RU"/>
        </w:rPr>
      </w:pPr>
      <w:r>
        <w:rPr>
          <w:lang w:val="ru-RU"/>
        </w:rPr>
        <w:t xml:space="preserve">- </w:t>
      </w:r>
      <w:r w:rsidR="00C6278E" w:rsidRPr="006F4BBE">
        <w:rPr>
          <w:lang w:val="ru-RU"/>
        </w:rPr>
        <w:t xml:space="preserve">общение и его значение для человека, способы организации </w:t>
      </w:r>
      <w:proofErr w:type="gramStart"/>
      <w:r w:rsidR="00C6278E" w:rsidRPr="006F4BBE">
        <w:rPr>
          <w:lang w:val="ru-RU"/>
        </w:rPr>
        <w:t>эффективного  и</w:t>
      </w:r>
      <w:proofErr w:type="gramEnd"/>
      <w:r w:rsidR="00C6278E" w:rsidRPr="006F4BBE">
        <w:rPr>
          <w:lang w:val="ru-RU"/>
        </w:rPr>
        <w:t xml:space="preserve">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 xml:space="preserve">манипуляции в ходе межличностного общения, приёмы </w:t>
      </w:r>
      <w:proofErr w:type="gramStart"/>
      <w:r w:rsidR="00C6278E" w:rsidRPr="006F4BBE">
        <w:rPr>
          <w:lang w:val="ru-RU"/>
        </w:rPr>
        <w:t>распознавания  манипуляций</w:t>
      </w:r>
      <w:proofErr w:type="gramEnd"/>
      <w:r w:rsidR="00C6278E" w:rsidRPr="006F4BBE">
        <w:rPr>
          <w:lang w:val="ru-RU"/>
        </w:rPr>
        <w:t xml:space="preserve">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w:t>
      </w:r>
      <w:proofErr w:type="gramStart"/>
      <w:r w:rsidR="00C6278E" w:rsidRPr="006F4BBE">
        <w:rPr>
          <w:lang w:val="ru-RU"/>
        </w:rPr>
        <w:t>мошенничество,  вымогательство</w:t>
      </w:r>
      <w:proofErr w:type="gramEnd"/>
      <w:r w:rsidR="00C6278E" w:rsidRPr="006F4BBE">
        <w:rPr>
          <w:lang w:val="ru-RU"/>
        </w:rPr>
        <w:t>,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5" w:name="_Toc97148779"/>
      <w:r w:rsidRPr="006F4BBE">
        <w:rPr>
          <w:lang w:val="ru-RU"/>
        </w:rPr>
        <w:t>МОДУЛЬ № 8 «БЕЗОПАСНОСТЬ В ИНФОРМАЦИОННОМ ПРОСТРАНСТВЕ»:</w:t>
      </w:r>
      <w:bookmarkEnd w:id="685"/>
    </w:p>
    <w:p w14:paraId="6BD21F4F" w14:textId="74DF029B" w:rsidR="00C6278E" w:rsidRPr="006F4BBE" w:rsidRDefault="009C3ABA" w:rsidP="00287D0F">
      <w:pPr>
        <w:rPr>
          <w:lang w:val="ru-RU"/>
        </w:rPr>
      </w:pPr>
      <w:r>
        <w:rPr>
          <w:lang w:val="ru-RU"/>
        </w:rPr>
        <w:t xml:space="preserve">- </w:t>
      </w:r>
      <w:r w:rsidR="00C6278E" w:rsidRPr="006F4BBE">
        <w:rPr>
          <w:lang w:val="ru-RU"/>
        </w:rPr>
        <w:t xml:space="preserve">понятие «цифровая среда», её характеристики и примеры информационных и компьютерных угроз, положительные </w:t>
      </w:r>
      <w:proofErr w:type="gramStart"/>
      <w:r w:rsidR="00C6278E" w:rsidRPr="006F4BBE">
        <w:rPr>
          <w:lang w:val="ru-RU"/>
        </w:rPr>
        <w:t>возможности  цифровой</w:t>
      </w:r>
      <w:proofErr w:type="gramEnd"/>
      <w:r w:rsidR="00C6278E" w:rsidRPr="006F4BBE">
        <w:rPr>
          <w:lang w:val="ru-RU"/>
        </w:rPr>
        <w:t xml:space="preserve">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 xml:space="preserve">использовании Интернета; </w:t>
      </w:r>
      <w:proofErr w:type="gramStart"/>
      <w:r w:rsidR="00C6278E" w:rsidRPr="006F4BBE">
        <w:rPr>
          <w:lang w:val="ru-RU"/>
        </w:rPr>
        <w:t>противоправные  действия</w:t>
      </w:r>
      <w:proofErr w:type="gramEnd"/>
      <w:r w:rsidR="00C6278E" w:rsidRPr="006F4BBE">
        <w:rPr>
          <w:lang w:val="ru-RU"/>
        </w:rPr>
        <w:t xml:space="preserve">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6" w:name="_Toc97148780"/>
      <w:r w:rsidRPr="006F4BBE">
        <w:rPr>
          <w:lang w:val="ru-RU"/>
        </w:rPr>
        <w:lastRenderedPageBreak/>
        <w:t xml:space="preserve">МОДУЛЬ № 9 «ОСНОВЫ ПРОТИВОДЕЙСТВИЯ </w:t>
      </w:r>
      <w:proofErr w:type="gramStart"/>
      <w:r w:rsidRPr="006F4BBE">
        <w:rPr>
          <w:lang w:val="ru-RU"/>
        </w:rPr>
        <w:t>ЭКСТРЕМИЗМУ  И</w:t>
      </w:r>
      <w:proofErr w:type="gramEnd"/>
      <w:r w:rsidRPr="006F4BBE">
        <w:rPr>
          <w:lang w:val="ru-RU"/>
        </w:rPr>
        <w:t xml:space="preserve"> ТЕРРОРИЗМУ»:</w:t>
      </w:r>
      <w:bookmarkEnd w:id="686"/>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 xml:space="preserve">основы общественно-государственной системы противодействия экстремизму и терроризму, контртеррористическая </w:t>
      </w:r>
      <w:proofErr w:type="gramStart"/>
      <w:r w:rsidR="00C6278E" w:rsidRPr="006F4BBE">
        <w:rPr>
          <w:lang w:val="ru-RU"/>
        </w:rPr>
        <w:t>операция  и</w:t>
      </w:r>
      <w:proofErr w:type="gramEnd"/>
      <w:r w:rsidR="00C6278E" w:rsidRPr="006F4BBE">
        <w:rPr>
          <w:lang w:val="ru-RU"/>
        </w:rPr>
        <w:t xml:space="preserve">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7"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7"/>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 xml:space="preserve">общественные институты и их место в системе обеспечения </w:t>
      </w:r>
      <w:proofErr w:type="gramStart"/>
      <w:r w:rsidR="00C6278E" w:rsidRPr="006F4BBE">
        <w:rPr>
          <w:lang w:val="ru-RU"/>
        </w:rPr>
        <w:t>безопасности  жизни</w:t>
      </w:r>
      <w:proofErr w:type="gramEnd"/>
      <w:r w:rsidR="00C6278E" w:rsidRPr="006F4BBE">
        <w:rPr>
          <w:lang w:val="ru-RU"/>
        </w:rPr>
        <w:t xml:space="preserve">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8" w:name="_Toc97148782"/>
      <w:r w:rsidRPr="006F4BBE">
        <w:rPr>
          <w:lang w:val="ru-RU"/>
        </w:rPr>
        <w:t xml:space="preserve">ПЛАНИРУЕМЫЕ РЕЗУЛЬТАТЫ </w:t>
      </w:r>
      <w:proofErr w:type="gramStart"/>
      <w:r w:rsidRPr="006F4BBE">
        <w:rPr>
          <w:lang w:val="ru-RU"/>
        </w:rPr>
        <w:t>ОСВОЕНИЯ  УЧЕБНОГО</w:t>
      </w:r>
      <w:proofErr w:type="gramEnd"/>
      <w:r w:rsidRPr="006F4BBE">
        <w:rPr>
          <w:lang w:val="ru-RU"/>
        </w:rPr>
        <w:t xml:space="preserve"> ПРЕДМЕТА</w:t>
      </w:r>
      <w:bookmarkEnd w:id="688"/>
    </w:p>
    <w:p w14:paraId="2A2FE247" w14:textId="77777777" w:rsidR="00360285" w:rsidRPr="009C3ABA" w:rsidRDefault="00C6278E" w:rsidP="00287D0F">
      <w:pPr>
        <w:rPr>
          <w:bCs/>
          <w:lang w:val="ru-RU"/>
        </w:rPr>
      </w:pPr>
      <w:r w:rsidRPr="009C3ABA">
        <w:rPr>
          <w:bCs/>
          <w:lang w:val="ru-RU"/>
        </w:rPr>
        <w:t xml:space="preserve">«ОСНОВЫ БЕЗОПАСНОСТИ ЖИЗНЕДЕЯТЕЛЬНОСТИ» </w:t>
      </w:r>
    </w:p>
    <w:p w14:paraId="0A088368" w14:textId="77777777" w:rsidR="00C6278E" w:rsidRPr="009C3ABA" w:rsidRDefault="00C6278E" w:rsidP="00287D0F">
      <w:pPr>
        <w:rPr>
          <w:bCs/>
          <w:lang w:val="ru-RU"/>
        </w:rPr>
      </w:pPr>
      <w:proofErr w:type="gramStart"/>
      <w:r w:rsidRPr="009C3ABA">
        <w:rPr>
          <w:bCs/>
          <w:lang w:val="ru-RU"/>
        </w:rPr>
        <w:t>НА  УРОВНЕ</w:t>
      </w:r>
      <w:proofErr w:type="gramEnd"/>
      <w:r w:rsidRPr="009C3ABA">
        <w:rPr>
          <w:bCs/>
          <w:lang w:val="ru-RU"/>
        </w:rPr>
        <w:t xml:space="preserve">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 xml:space="preserve">выполнение требований, </w:t>
      </w:r>
      <w:r w:rsidRPr="006F4BBE">
        <w:rPr>
          <w:lang w:val="ru-RU"/>
        </w:rPr>
        <w:lastRenderedPageBreak/>
        <w:t>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89"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89"/>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w:t>
      </w:r>
      <w:proofErr w:type="gramStart"/>
      <w:r w:rsidRPr="006F4BBE">
        <w:rPr>
          <w:lang w:val="ru-RU"/>
        </w:rPr>
        <w:t>с  традиционными</w:t>
      </w:r>
      <w:proofErr w:type="gramEnd"/>
      <w:r w:rsidRPr="006F4BBE">
        <w:rPr>
          <w:lang w:val="ru-RU"/>
        </w:rPr>
        <w:t xml:space="preserve">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sidR="00C6278E" w:rsidRPr="006F4BBE">
        <w:rPr>
          <w:lang w:val="ru-RU"/>
        </w:rPr>
        <w:lastRenderedPageBreak/>
        <w:t>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 xml:space="preserve">развитие ответственного отношения к ведению здорового </w:t>
      </w:r>
      <w:proofErr w:type="gramStart"/>
      <w:r w:rsidR="00C6278E" w:rsidRPr="006F4BBE">
        <w:rPr>
          <w:lang w:val="ru-RU"/>
        </w:rPr>
        <w:t>образа  жизни</w:t>
      </w:r>
      <w:proofErr w:type="gramEnd"/>
      <w:r w:rsidR="00C6278E" w:rsidRPr="006F4BBE">
        <w:rPr>
          <w:lang w:val="ru-RU"/>
        </w:rPr>
        <w:t>,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proofErr w:type="gramStart"/>
      <w:r w:rsidR="00C6278E" w:rsidRPr="006F4BBE">
        <w:rPr>
          <w:lang w:val="ru-RU"/>
        </w:rPr>
        <w:t>человека  с</w:t>
      </w:r>
      <w:proofErr w:type="gramEnd"/>
      <w:r w:rsidR="00C6278E" w:rsidRPr="006F4BBE">
        <w:rPr>
          <w:lang w:val="ru-RU"/>
        </w:rPr>
        <w:t xml:space="preserve">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lastRenderedPageBreak/>
        <w:t xml:space="preserve">- </w:t>
      </w:r>
      <w:r w:rsidR="00C6278E" w:rsidRPr="006F4BBE">
        <w:rPr>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w:t>
      </w:r>
      <w:proofErr w:type="gramStart"/>
      <w:r w:rsidR="00C6278E" w:rsidRPr="006F4BBE">
        <w:rPr>
          <w:lang w:val="ru-RU"/>
        </w:rPr>
        <w:t>условий  и</w:t>
      </w:r>
      <w:proofErr w:type="gramEnd"/>
      <w:r w:rsidR="00C6278E" w:rsidRPr="006F4BBE">
        <w:rPr>
          <w:lang w:val="ru-RU"/>
        </w:rPr>
        <w:t xml:space="preserve">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w:t>
      </w:r>
      <w:proofErr w:type="gramStart"/>
      <w:r w:rsidR="00C6278E" w:rsidRPr="006F4BBE">
        <w:rPr>
          <w:lang w:val="ru-RU"/>
        </w:rPr>
        <w:t>информационным  и</w:t>
      </w:r>
      <w:proofErr w:type="gramEnd"/>
      <w:r w:rsidR="00C6278E" w:rsidRPr="006F4BBE">
        <w:rPr>
          <w:lang w:val="ru-RU"/>
        </w:rPr>
        <w:t xml:space="preserve">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w:t>
      </w:r>
      <w:proofErr w:type="gramStart"/>
      <w:r w:rsidR="00C6278E" w:rsidRPr="006F4BBE">
        <w:rPr>
          <w:lang w:val="ru-RU"/>
        </w:rPr>
        <w:t>чрезвычайных  ситуациях</w:t>
      </w:r>
      <w:proofErr w:type="gramEnd"/>
      <w:r w:rsidR="00C6278E" w:rsidRPr="006F4BBE">
        <w:rPr>
          <w:lang w:val="ru-RU"/>
        </w:rPr>
        <w:t>;</w:t>
      </w:r>
    </w:p>
    <w:p w14:paraId="6F0CF774" w14:textId="1540B68E" w:rsidR="00C6278E" w:rsidRPr="006F4BBE" w:rsidRDefault="003F5BA8" w:rsidP="00287D0F">
      <w:pPr>
        <w:rPr>
          <w:lang w:val="ru-RU"/>
        </w:rPr>
      </w:pPr>
      <w:r>
        <w:rPr>
          <w:lang w:val="ru-RU"/>
        </w:rPr>
        <w:t xml:space="preserve">- </w:t>
      </w:r>
      <w:r w:rsidR="00C6278E" w:rsidRPr="006F4BBE">
        <w:rPr>
          <w:lang w:val="ru-RU"/>
        </w:rPr>
        <w:t>овладение умениями оказывать первую помощь пострадавшим при потере 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lastRenderedPageBreak/>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0" w:name="_Toc97148784"/>
      <w:r w:rsidRPr="006F4BBE">
        <w:rPr>
          <w:lang w:val="ru-RU"/>
        </w:rPr>
        <w:t>МЕТАПРЕДМЕТНЫЕ РЕЗУЛЬТАТЫ</w:t>
      </w:r>
      <w:bookmarkEnd w:id="690"/>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w:t>
      </w:r>
      <w:proofErr w:type="gramStart"/>
      <w:r w:rsidRPr="006F4BBE">
        <w:rPr>
          <w:lang w:val="ru-RU"/>
        </w:rPr>
        <w:t>межпредметных  понятий</w:t>
      </w:r>
      <w:proofErr w:type="gramEnd"/>
      <w:r w:rsidRPr="006F4BBE">
        <w:rPr>
          <w:lang w:val="ru-RU"/>
        </w:rPr>
        <w:t xml:space="preserve">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w:t>
      </w:r>
      <w:proofErr w:type="gramStart"/>
      <w:r w:rsidRPr="006F4BBE">
        <w:rPr>
          <w:lang w:val="ru-RU"/>
        </w:rPr>
        <w:t xml:space="preserve">цифровой </w:t>
      </w:r>
      <w:r w:rsidRPr="006F4BBE">
        <w:rPr>
          <w:spacing w:val="9"/>
          <w:lang w:val="ru-RU"/>
        </w:rPr>
        <w:t xml:space="preserve"> </w:t>
      </w:r>
      <w:r w:rsidRPr="006F4BBE">
        <w:rPr>
          <w:lang w:val="ru-RU"/>
        </w:rPr>
        <w:t>среде</w:t>
      </w:r>
      <w:proofErr w:type="gramEnd"/>
      <w:r w:rsidRPr="006F4BBE">
        <w:rPr>
          <w:lang w:val="ru-RU"/>
        </w:rPr>
        <w:t>.</w:t>
      </w:r>
    </w:p>
    <w:p w14:paraId="00286C2A" w14:textId="77777777" w:rsidR="00C6278E" w:rsidRPr="006F4BBE" w:rsidRDefault="00C6278E" w:rsidP="00287D0F">
      <w:pPr>
        <w:rPr>
          <w:lang w:val="ru-RU"/>
        </w:rPr>
      </w:pPr>
      <w:r w:rsidRPr="006F4BBE">
        <w:rPr>
          <w:lang w:val="ru-RU"/>
        </w:rPr>
        <w:t xml:space="preserve">Метапредметные результаты, формируемые в ходе изучения </w:t>
      </w:r>
      <w:proofErr w:type="gramStart"/>
      <w:r w:rsidRPr="006F4BBE">
        <w:rPr>
          <w:lang w:val="ru-RU"/>
        </w:rPr>
        <w:t>учебного  предмета</w:t>
      </w:r>
      <w:proofErr w:type="gramEnd"/>
      <w:r w:rsidRPr="006F4BBE">
        <w:rPr>
          <w:lang w:val="ru-RU"/>
        </w:rPr>
        <w:t xml:space="preserve">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w:t>
      </w:r>
      <w:proofErr w:type="gramStart"/>
      <w:r w:rsidR="00C6278E" w:rsidRPr="006F4BBE">
        <w:rPr>
          <w:lang w:val="ru-RU"/>
        </w:rPr>
        <w:t>формулировать  гипотезы</w:t>
      </w:r>
      <w:proofErr w:type="gramEnd"/>
      <w:r w:rsidR="00C6278E" w:rsidRPr="006F4BBE">
        <w:rPr>
          <w:lang w:val="ru-RU"/>
        </w:rPr>
        <w:t xml:space="preserve">  о взаимосвязях;</w:t>
      </w:r>
    </w:p>
    <w:p w14:paraId="0E05B841" w14:textId="155D8263" w:rsidR="00C6278E" w:rsidRPr="006F4BBE" w:rsidRDefault="003F5BA8" w:rsidP="00287D0F">
      <w:pPr>
        <w:rPr>
          <w:lang w:val="ru-RU"/>
        </w:rPr>
      </w:pPr>
      <w:r>
        <w:rPr>
          <w:lang w:val="ru-RU"/>
        </w:rPr>
        <w:t xml:space="preserve">- </w:t>
      </w:r>
      <w:proofErr w:type="gramStart"/>
      <w:r w:rsidR="00C6278E" w:rsidRPr="006F4BBE">
        <w:rPr>
          <w:lang w:val="ru-RU"/>
        </w:rPr>
        <w:t>самостоятельно  выбирать</w:t>
      </w:r>
      <w:proofErr w:type="gramEnd"/>
      <w:r w:rsidR="00C6278E" w:rsidRPr="006F4BBE">
        <w:rPr>
          <w:lang w:val="ru-RU"/>
        </w:rPr>
        <w:t xml:space="preserve">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lastRenderedPageBreak/>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 xml:space="preserve">формулировать проблемные вопросы, отражающие несоответствие между рассматриваемым и наиболее благоприятным </w:t>
      </w:r>
      <w:proofErr w:type="gramStart"/>
      <w:r w:rsidR="00C6278E" w:rsidRPr="006F4BBE">
        <w:rPr>
          <w:lang w:val="ru-RU"/>
        </w:rPr>
        <w:t>состоянием  объекта</w:t>
      </w:r>
      <w:proofErr w:type="gramEnd"/>
      <w:r w:rsidR="00C6278E" w:rsidRPr="006F4BBE">
        <w:rPr>
          <w:lang w:val="ru-RU"/>
        </w:rPr>
        <w:t xml:space="preserve">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proofErr w:type="gramStart"/>
      <w:r w:rsidRPr="006F4BBE">
        <w:rPr>
          <w:lang w:val="ru-RU"/>
        </w:rPr>
        <w:t>Работа  с</w:t>
      </w:r>
      <w:proofErr w:type="gramEnd"/>
      <w:r w:rsidRPr="006F4BBE">
        <w:rPr>
          <w:lang w:val="ru-RU"/>
        </w:rPr>
        <w:t xml:space="preserve">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 xml:space="preserve">находить сходные аргументы (подтверждающие или опровергающие одну и ту же идею, версию) в различных </w:t>
      </w:r>
      <w:proofErr w:type="gramStart"/>
      <w:r w:rsidR="00C6278E" w:rsidRPr="006F4BBE">
        <w:rPr>
          <w:lang w:val="ru-RU"/>
        </w:rPr>
        <w:t>информационных  источниках</w:t>
      </w:r>
      <w:proofErr w:type="gramEnd"/>
      <w:r w:rsidR="00C6278E" w:rsidRPr="006F4BBE">
        <w:rPr>
          <w:lang w:val="ru-RU"/>
        </w:rPr>
        <w:t>;</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 xml:space="preserve">эффективно запоминать и систематизировать информацию. Овладение   системой   универсальных   </w:t>
      </w:r>
      <w:proofErr w:type="gramStart"/>
      <w:r w:rsidR="00C6278E" w:rsidRPr="006F4BBE">
        <w:rPr>
          <w:lang w:val="ru-RU"/>
        </w:rPr>
        <w:t>познавательных  действий</w:t>
      </w:r>
      <w:proofErr w:type="gramEnd"/>
      <w:r w:rsidR="00C6278E" w:rsidRPr="006F4BBE">
        <w:rPr>
          <w:lang w:val="ru-RU"/>
        </w:rPr>
        <w:t xml:space="preserve">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 xml:space="preserve">Овладение универсальными </w:t>
      </w:r>
      <w:proofErr w:type="gramStart"/>
      <w:r w:rsidRPr="006F4BBE">
        <w:rPr>
          <w:i/>
          <w:lang w:val="ru-RU"/>
        </w:rPr>
        <w:t>коммуникативными  действиями</w:t>
      </w:r>
      <w:proofErr w:type="gramEnd"/>
      <w:r w:rsidRPr="006F4BBE">
        <w:rPr>
          <w:i/>
          <w:lang w:val="ru-RU"/>
        </w:rPr>
        <w:t>.</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 xml:space="preserve">в ходе общения задавать вопросы и выдавать ответы по существу решаемой </w:t>
      </w:r>
      <w:r w:rsidR="00C6278E" w:rsidRPr="006F4BBE">
        <w:rPr>
          <w:lang w:val="ru-RU"/>
        </w:rPr>
        <w:lastRenderedPageBreak/>
        <w:t>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 xml:space="preserve">Овладение системой универсальных коммуникативных действий обеспечивает сформированность социальных навыков и </w:t>
      </w:r>
      <w:proofErr w:type="gramStart"/>
      <w:r w:rsidRPr="006F4BBE">
        <w:rPr>
          <w:lang w:val="ru-RU"/>
        </w:rPr>
        <w:t>эмоционального  интеллекта</w:t>
      </w:r>
      <w:proofErr w:type="gramEnd"/>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w:t>
      </w:r>
      <w:proofErr w:type="gramStart"/>
      <w:r w:rsidR="00C6278E" w:rsidRPr="006F4BBE">
        <w:rPr>
          <w:lang w:val="ru-RU"/>
        </w:rPr>
        <w:t>возможностей  и</w:t>
      </w:r>
      <w:proofErr w:type="gramEnd"/>
      <w:r w:rsidR="00C6278E" w:rsidRPr="006F4BBE">
        <w:rPr>
          <w:lang w:val="ru-RU"/>
        </w:rPr>
        <w:t xml:space="preserve">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 xml:space="preserve">ходить позитивное в произошедшей ситуации; оценивать соответствие результата цели и условиям. </w:t>
      </w:r>
      <w:proofErr w:type="gramStart"/>
      <w:r w:rsidR="00C6278E" w:rsidRPr="006F4BBE">
        <w:rPr>
          <w:lang w:val="ru-RU"/>
        </w:rPr>
        <w:t>Эмоциональный  интеллект</w:t>
      </w:r>
      <w:proofErr w:type="gramEnd"/>
      <w:r w:rsidR="00C6278E" w:rsidRPr="006F4BBE">
        <w:rPr>
          <w:lang w:val="ru-RU"/>
        </w:rPr>
        <w:t>:</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w:t>
      </w:r>
      <w:proofErr w:type="gramStart"/>
      <w:r w:rsidR="00C6278E" w:rsidRPr="006F4BBE">
        <w:rPr>
          <w:lang w:val="ru-RU"/>
        </w:rPr>
        <w:t xml:space="preserve">их </w:t>
      </w:r>
      <w:r w:rsidR="00C6278E" w:rsidRPr="006F4BBE">
        <w:rPr>
          <w:spacing w:val="19"/>
          <w:lang w:val="ru-RU"/>
        </w:rPr>
        <w:t xml:space="preserve"> </w:t>
      </w:r>
      <w:r w:rsidR="00C6278E" w:rsidRPr="006F4BBE">
        <w:rPr>
          <w:lang w:val="ru-RU"/>
        </w:rPr>
        <w:t>причины</w:t>
      </w:r>
      <w:proofErr w:type="gramEnd"/>
      <w:r w:rsidR="00C6278E" w:rsidRPr="006F4BBE">
        <w:rPr>
          <w:lang w:val="ru-RU"/>
        </w:rPr>
        <w:t>;</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lastRenderedPageBreak/>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 xml:space="preserve">быть открытым себе и другим, осознавать невозможность </w:t>
      </w:r>
      <w:proofErr w:type="gramStart"/>
      <w:r w:rsidR="00C6278E" w:rsidRPr="006F4BBE">
        <w:rPr>
          <w:lang w:val="ru-RU"/>
        </w:rPr>
        <w:t>контроля  всего</w:t>
      </w:r>
      <w:proofErr w:type="gramEnd"/>
      <w:r w:rsidR="00C6278E" w:rsidRPr="006F4BBE">
        <w:rPr>
          <w:lang w:val="ru-RU"/>
        </w:rPr>
        <w:t xml:space="preserve">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w:t>
      </w:r>
      <w:proofErr w:type="gramStart"/>
      <w:r w:rsidRPr="006F4BBE">
        <w:rPr>
          <w:lang w:val="ru-RU"/>
        </w:rPr>
        <w:t>управления  собой</w:t>
      </w:r>
      <w:proofErr w:type="gramEnd"/>
      <w:r w:rsidRPr="006F4BBE">
        <w:rPr>
          <w:lang w:val="ru-RU"/>
        </w:rPr>
        <w:t>,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1" w:name="_Toc97148785"/>
      <w:r w:rsidRPr="006F4BBE">
        <w:rPr>
          <w:lang w:val="ru-RU"/>
        </w:rPr>
        <w:t>ПРЕДМЕТНЫЕ РЕЗУЛЬТАТЫ</w:t>
      </w:r>
      <w:bookmarkEnd w:id="691"/>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w:t>
      </w:r>
      <w:proofErr w:type="gramStart"/>
      <w:r w:rsidRPr="006F4BBE">
        <w:rPr>
          <w:lang w:val="ru-RU"/>
        </w:rPr>
        <w:t>распределенными  по</w:t>
      </w:r>
      <w:proofErr w:type="gramEnd"/>
      <w:r w:rsidRPr="006F4BBE">
        <w:rPr>
          <w:lang w:val="ru-RU"/>
        </w:rPr>
        <w:t xml:space="preserve"> годам обучения. </w:t>
      </w:r>
    </w:p>
    <w:p w14:paraId="7FE1CB31" w14:textId="77777777" w:rsidR="00C6278E" w:rsidRPr="006F4BBE" w:rsidRDefault="00C6278E" w:rsidP="00287D0F">
      <w:pPr>
        <w:rPr>
          <w:lang w:val="ru-RU"/>
        </w:rPr>
      </w:pPr>
      <w:r w:rsidRPr="006F4BBE">
        <w:rPr>
          <w:lang w:val="ru-RU"/>
        </w:rPr>
        <w:t xml:space="preserve">Предметные результаты характеризуют </w:t>
      </w:r>
      <w:proofErr w:type="gramStart"/>
      <w:r w:rsidRPr="006F4BBE">
        <w:rPr>
          <w:lang w:val="ru-RU"/>
        </w:rPr>
        <w:t>сформированностью  у</w:t>
      </w:r>
      <w:proofErr w:type="gramEnd"/>
      <w:r w:rsidRPr="006F4BBE">
        <w:rPr>
          <w:lang w:val="ru-RU"/>
        </w:rPr>
        <w:t xml:space="preserve">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 xml:space="preserve">1) сформированность культуры безопасности жизнедеятельности на основе освоенных знаний и умений, системного и комплексного </w:t>
      </w:r>
      <w:proofErr w:type="gramStart"/>
      <w:r w:rsidRPr="006F4BBE">
        <w:rPr>
          <w:lang w:val="ru-RU"/>
        </w:rPr>
        <w:t>понимания  значимости</w:t>
      </w:r>
      <w:proofErr w:type="gramEnd"/>
      <w:r w:rsidRPr="006F4BBE">
        <w:rPr>
          <w:lang w:val="ru-RU"/>
        </w:rPr>
        <w:t xml:space="preserve">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w:t>
      </w:r>
      <w:proofErr w:type="gramStart"/>
      <w:r w:rsidRPr="006F4BBE">
        <w:rPr>
          <w:lang w:val="ru-RU"/>
        </w:rPr>
        <w:t>здоровью  окружающих</w:t>
      </w:r>
      <w:proofErr w:type="gramEnd"/>
      <w:r w:rsidRPr="006F4BBE">
        <w:rPr>
          <w:lang w:val="ru-RU"/>
        </w:rPr>
        <w:t>;</w:t>
      </w:r>
    </w:p>
    <w:p w14:paraId="5604B3DC" w14:textId="77777777" w:rsidR="00C6278E" w:rsidRPr="006F4BBE" w:rsidRDefault="00C6278E" w:rsidP="00287D0F">
      <w:pPr>
        <w:rPr>
          <w:lang w:val="ru-RU"/>
        </w:rPr>
      </w:pPr>
      <w:r w:rsidRPr="006F4BBE">
        <w:rPr>
          <w:lang w:val="ru-RU"/>
        </w:rPr>
        <w:t xml:space="preserve">3)  сформированность активной жизненной позиции, </w:t>
      </w:r>
      <w:proofErr w:type="gramStart"/>
      <w:r w:rsidRPr="006F4BBE">
        <w:rPr>
          <w:lang w:val="ru-RU"/>
        </w:rPr>
        <w:t>умений  и</w:t>
      </w:r>
      <w:proofErr w:type="gramEnd"/>
      <w:r w:rsidRPr="006F4BBE">
        <w:rPr>
          <w:lang w:val="ru-RU"/>
        </w:rPr>
        <w:t xml:space="preserve"> навыков 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w:t>
      </w:r>
      <w:proofErr w:type="gramStart"/>
      <w:r w:rsidRPr="006F4BBE">
        <w:rPr>
          <w:lang w:val="ru-RU"/>
        </w:rPr>
        <w:t>наркотических  средств</w:t>
      </w:r>
      <w:proofErr w:type="gramEnd"/>
      <w:r w:rsidRPr="006F4BBE">
        <w:rPr>
          <w:lang w:val="ru-RU"/>
        </w:rPr>
        <w:t>;</w:t>
      </w:r>
    </w:p>
    <w:p w14:paraId="59728291" w14:textId="2AA10DDC" w:rsidR="00C6278E" w:rsidRPr="006F4BBE" w:rsidRDefault="00C6278E" w:rsidP="00287D0F">
      <w:pPr>
        <w:rPr>
          <w:lang w:val="ru-RU"/>
        </w:rPr>
      </w:pPr>
      <w:r w:rsidRPr="006F4BBE">
        <w:rPr>
          <w:lang w:val="ru-RU"/>
        </w:rPr>
        <w:lastRenderedPageBreak/>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w:t>
      </w:r>
      <w:proofErr w:type="gramStart"/>
      <w:r w:rsidRPr="006F4BBE">
        <w:rPr>
          <w:lang w:val="ru-RU"/>
        </w:rPr>
        <w:t>защите  Отечества</w:t>
      </w:r>
      <w:proofErr w:type="gramEnd"/>
      <w:r w:rsidRPr="006F4BBE">
        <w:rPr>
          <w:lang w:val="ru-RU"/>
        </w:rPr>
        <w:t>;</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w:t>
      </w:r>
      <w:proofErr w:type="gramStart"/>
      <w:r w:rsidRPr="006F4BBE">
        <w:rPr>
          <w:lang w:val="ru-RU"/>
        </w:rPr>
        <w:t xml:space="preserve">безопасности </w:t>
      </w:r>
      <w:r w:rsidRPr="006F4BBE">
        <w:rPr>
          <w:spacing w:val="51"/>
          <w:lang w:val="ru-RU"/>
        </w:rPr>
        <w:t xml:space="preserve"> </w:t>
      </w:r>
      <w:r w:rsidRPr="006F4BBE">
        <w:rPr>
          <w:lang w:val="ru-RU"/>
        </w:rPr>
        <w:t>жизнедеятельности</w:t>
      </w:r>
      <w:proofErr w:type="gramEnd"/>
      <w:r w:rsidRPr="006F4BBE">
        <w:rPr>
          <w:lang w:val="ru-RU"/>
        </w:rPr>
        <w:t>».</w:t>
      </w:r>
    </w:p>
    <w:p w14:paraId="36A42C69" w14:textId="77777777" w:rsidR="00C6278E" w:rsidRPr="006F4BBE" w:rsidRDefault="00C6278E" w:rsidP="00287D0F">
      <w:pPr>
        <w:rPr>
          <w:lang w:val="ru-RU"/>
        </w:rPr>
      </w:pPr>
      <w:r w:rsidRPr="006F4BBE">
        <w:rPr>
          <w:lang w:val="ru-RU"/>
        </w:rPr>
        <w:t xml:space="preserve">Предлагается распределение предметных результатов, формируемых в ходе изучения учебного предмета ОБЖ, сгруппировать по </w:t>
      </w:r>
      <w:proofErr w:type="gramStart"/>
      <w:r w:rsidRPr="006F4BBE">
        <w:rPr>
          <w:lang w:val="ru-RU"/>
        </w:rPr>
        <w:t>учебным  модулям</w:t>
      </w:r>
      <w:proofErr w:type="gramEnd"/>
      <w:r w:rsidRPr="006F4BBE">
        <w:rPr>
          <w:lang w:val="ru-RU"/>
        </w:rPr>
        <w:t>:</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2" w:name="_Toc97148786"/>
      <w:r w:rsidRPr="006F4BBE">
        <w:rPr>
          <w:lang w:val="ru-RU"/>
        </w:rPr>
        <w:t xml:space="preserve">МОДУЛЬ № 1 «КУЛЬТУРА БЕЗОПАСНОСТИ </w:t>
      </w:r>
      <w:proofErr w:type="gramStart"/>
      <w:r w:rsidRPr="006F4BBE">
        <w:rPr>
          <w:lang w:val="ru-RU"/>
        </w:rPr>
        <w:t>ЖИЗНЕДЕЯТЕЛЬНОСТИ  В</w:t>
      </w:r>
      <w:proofErr w:type="gramEnd"/>
      <w:r w:rsidRPr="006F4BBE">
        <w:rPr>
          <w:lang w:val="ru-RU"/>
        </w:rPr>
        <w:t xml:space="preserve">  СОВРЕМЕННОМ ОБЩЕСТВЕ»:</w:t>
      </w:r>
      <w:bookmarkEnd w:id="692"/>
    </w:p>
    <w:p w14:paraId="6DC4CB8D" w14:textId="72685734" w:rsidR="00C6278E" w:rsidRPr="006F4BBE" w:rsidRDefault="004B4648" w:rsidP="00287D0F">
      <w:pPr>
        <w:rPr>
          <w:lang w:val="ru-RU"/>
        </w:rPr>
      </w:pPr>
      <w:r>
        <w:rPr>
          <w:lang w:val="ru-RU"/>
        </w:rPr>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 xml:space="preserve">раскрывать смысл понятия культуры безопасности (как способности предвидеть, по возможности избегать, действовать в </w:t>
      </w:r>
      <w:proofErr w:type="gramStart"/>
      <w:r w:rsidR="00C6278E" w:rsidRPr="006F4BBE">
        <w:rPr>
          <w:lang w:val="ru-RU"/>
        </w:rPr>
        <w:t>опасных  ситуациях</w:t>
      </w:r>
      <w:proofErr w:type="gramEnd"/>
      <w:r w:rsidR="00C6278E" w:rsidRPr="006F4BBE">
        <w:rPr>
          <w:lang w:val="ru-RU"/>
        </w:rPr>
        <w:t>);</w:t>
      </w:r>
    </w:p>
    <w:p w14:paraId="7666C05C" w14:textId="2DD2BEEB" w:rsidR="00C6278E" w:rsidRPr="006F4BBE" w:rsidRDefault="004B4648" w:rsidP="00287D0F">
      <w:pPr>
        <w:rPr>
          <w:lang w:val="ru-RU"/>
        </w:rPr>
      </w:pPr>
      <w:r>
        <w:rPr>
          <w:lang w:val="ru-RU"/>
        </w:rPr>
        <w:t xml:space="preserve">- </w:t>
      </w:r>
      <w:r w:rsidR="00C6278E" w:rsidRPr="006F4BBE">
        <w:rPr>
          <w:lang w:val="ru-RU"/>
        </w:rPr>
        <w:t xml:space="preserve">приводить примеры угрозы физическому, психическому здоровью человека </w:t>
      </w:r>
      <w:r w:rsidR="00C6278E" w:rsidRPr="006F4BBE">
        <w:rPr>
          <w:lang w:val="ru-RU"/>
        </w:rPr>
        <w:lastRenderedPageBreak/>
        <w:t xml:space="preserve">и/или нанесения ущерба имуществу, </w:t>
      </w:r>
      <w:proofErr w:type="gramStart"/>
      <w:r w:rsidR="00C6278E" w:rsidRPr="006F4BBE">
        <w:rPr>
          <w:lang w:val="ru-RU"/>
        </w:rPr>
        <w:t>безопасности  личности</w:t>
      </w:r>
      <w:proofErr w:type="gramEnd"/>
      <w:r w:rsidR="00C6278E" w:rsidRPr="006F4BBE">
        <w:rPr>
          <w:lang w:val="ru-RU"/>
        </w:rPr>
        <w:t>,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proofErr w:type="gramStart"/>
      <w:r w:rsidR="00C6278E" w:rsidRPr="006F4BBE">
        <w:rPr>
          <w:lang w:val="ru-RU"/>
        </w:rPr>
        <w:t>раскрывать  общие</w:t>
      </w:r>
      <w:proofErr w:type="gramEnd"/>
      <w:r w:rsidR="00C6278E" w:rsidRPr="006F4BBE">
        <w:rPr>
          <w:lang w:val="ru-RU"/>
        </w:rPr>
        <w:t xml:space="preserve">  принципы  безопасного поведения.</w:t>
      </w:r>
    </w:p>
    <w:p w14:paraId="264220D1" w14:textId="77777777" w:rsidR="00C6278E" w:rsidRPr="006F4BBE" w:rsidRDefault="00C6278E" w:rsidP="00287D0F">
      <w:pPr>
        <w:rPr>
          <w:lang w:val="ru-RU"/>
        </w:rPr>
      </w:pPr>
      <w:bookmarkStart w:id="693" w:name="_Toc97148787"/>
      <w:r w:rsidRPr="006F4BBE">
        <w:rPr>
          <w:lang w:val="ru-RU"/>
        </w:rPr>
        <w:t>МОДУЛЬ № 2 «БЕЗОПАСНОСТЬ В БЫТУ»:</w:t>
      </w:r>
      <w:bookmarkEnd w:id="693"/>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 xml:space="preserve">знать права, обязанности и ответственность граждан в </w:t>
      </w:r>
      <w:proofErr w:type="gramStart"/>
      <w:r w:rsidR="00C6278E" w:rsidRPr="006F4BBE">
        <w:rPr>
          <w:lang w:val="ru-RU"/>
        </w:rPr>
        <w:t>области  пожарной</w:t>
      </w:r>
      <w:proofErr w:type="gramEnd"/>
      <w:r w:rsidR="00C6278E" w:rsidRPr="006F4BBE">
        <w:rPr>
          <w:lang w:val="ru-RU"/>
        </w:rPr>
        <w:t xml:space="preserve">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 xml:space="preserve">знать о правилах вызова экстренных служб и </w:t>
      </w:r>
      <w:proofErr w:type="gramStart"/>
      <w:r w:rsidR="00C6278E" w:rsidRPr="006F4BBE">
        <w:rPr>
          <w:lang w:val="ru-RU"/>
        </w:rPr>
        <w:t>ответственности  за</w:t>
      </w:r>
      <w:proofErr w:type="gramEnd"/>
      <w:r w:rsidR="00C6278E" w:rsidRPr="006F4BBE">
        <w:rPr>
          <w:lang w:val="ru-RU"/>
        </w:rPr>
        <w:t xml:space="preserve">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w:t>
      </w:r>
      <w:proofErr w:type="gramStart"/>
      <w:r w:rsidR="00C6278E" w:rsidRPr="006F4BBE">
        <w:rPr>
          <w:lang w:val="ru-RU"/>
        </w:rPr>
        <w:t>электроэнергетические  и</w:t>
      </w:r>
      <w:proofErr w:type="gramEnd"/>
      <w:r w:rsidR="00C6278E" w:rsidRPr="006F4BBE">
        <w:rPr>
          <w:lang w:val="ru-RU"/>
        </w:rPr>
        <w:t xml:space="preserve">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4" w:name="_Toc97148788"/>
      <w:r w:rsidRPr="006F4BBE">
        <w:rPr>
          <w:lang w:val="ru-RU"/>
        </w:rPr>
        <w:t>МОДУЛЬ № 3 «БЕЗОПАСНОСТЬ НА ТРАНСПОРТЕ»:</w:t>
      </w:r>
      <w:bookmarkEnd w:id="694"/>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 xml:space="preserve">предупреждать возникновение сложных и опасных ситуаций на транспорте, в том числе криминогенного характера и </w:t>
      </w:r>
      <w:proofErr w:type="gramStart"/>
      <w:r w:rsidR="00C6278E" w:rsidRPr="006F4BBE">
        <w:rPr>
          <w:lang w:val="ru-RU"/>
        </w:rPr>
        <w:t>ситуации  угрозы</w:t>
      </w:r>
      <w:proofErr w:type="gramEnd"/>
      <w:r w:rsidR="00C6278E" w:rsidRPr="006F4BBE">
        <w:rPr>
          <w:lang w:val="ru-RU"/>
        </w:rPr>
        <w:t xml:space="preserve">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w:t>
      </w:r>
      <w:proofErr w:type="gramStart"/>
      <w:r w:rsidR="00C6278E" w:rsidRPr="006F4BBE">
        <w:rPr>
          <w:lang w:val="ru-RU"/>
        </w:rPr>
        <w:t>террористическим  актом</w:t>
      </w:r>
      <w:proofErr w:type="gramEnd"/>
      <w:r w:rsidR="00C6278E" w:rsidRPr="006F4BBE">
        <w:rPr>
          <w:lang w:val="ru-RU"/>
        </w:rPr>
        <w:t>.</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5" w:name="_Toc97148789"/>
      <w:r w:rsidRPr="006F4BBE">
        <w:rPr>
          <w:lang w:val="ru-RU"/>
        </w:rPr>
        <w:t>МОДУЛЬ № 4 «БЕЗОПАСНОСТЬ В ОБЩЕСТВЕННЫХ МЕСТАХ»:</w:t>
      </w:r>
      <w:bookmarkEnd w:id="695"/>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 xml:space="preserve">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w:t>
      </w:r>
      <w:proofErr w:type="gramStart"/>
      <w:r w:rsidR="00C6278E" w:rsidRPr="006F4BBE">
        <w:rPr>
          <w:lang w:val="ru-RU"/>
        </w:rPr>
        <w:t xml:space="preserve">грабёж,   </w:t>
      </w:r>
      <w:proofErr w:type="gramEnd"/>
      <w:r w:rsidR="00C6278E" w:rsidRPr="006F4BBE">
        <w:rPr>
          <w:lang w:val="ru-RU"/>
        </w:rPr>
        <w:t>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массового пребывания людей (</w:t>
      </w:r>
      <w:proofErr w:type="gramStart"/>
      <w:r w:rsidR="00C6278E" w:rsidRPr="006F4BBE">
        <w:rPr>
          <w:lang w:val="ru-RU"/>
        </w:rPr>
        <w:t xml:space="preserve">в </w:t>
      </w:r>
      <w:r w:rsidR="00C6278E" w:rsidRPr="006F4BBE">
        <w:rPr>
          <w:spacing w:val="19"/>
          <w:lang w:val="ru-RU"/>
        </w:rPr>
        <w:t xml:space="preserve"> </w:t>
      </w:r>
      <w:r w:rsidR="00C6278E" w:rsidRPr="006F4BBE">
        <w:rPr>
          <w:lang w:val="ru-RU"/>
        </w:rPr>
        <w:t>толпе</w:t>
      </w:r>
      <w:proofErr w:type="gramEnd"/>
      <w:r w:rsidR="00C6278E" w:rsidRPr="006F4BBE">
        <w:rPr>
          <w:lang w:val="ru-RU"/>
        </w:rPr>
        <w:t>);</w:t>
      </w:r>
    </w:p>
    <w:p w14:paraId="1ADC4781" w14:textId="48444E8F" w:rsidR="00C6278E" w:rsidRPr="006F4BBE" w:rsidRDefault="004B4648" w:rsidP="004B4648">
      <w:pPr>
        <w:rPr>
          <w:lang w:val="ru-RU"/>
        </w:rPr>
      </w:pPr>
      <w:r>
        <w:rPr>
          <w:lang w:val="ru-RU"/>
        </w:rPr>
        <w:t xml:space="preserve">- </w:t>
      </w:r>
      <w:r w:rsidR="00C6278E" w:rsidRPr="006F4BBE">
        <w:rPr>
          <w:lang w:val="ru-RU"/>
        </w:rPr>
        <w:t xml:space="preserve">знать правила информирования экстренных </w:t>
      </w:r>
      <w:proofErr w:type="gramStart"/>
      <w:r w:rsidR="00C6278E" w:rsidRPr="006F4BBE">
        <w:rPr>
          <w:lang w:val="ru-RU"/>
        </w:rPr>
        <w:t>служб;  безопасно</w:t>
      </w:r>
      <w:proofErr w:type="gramEnd"/>
      <w:r w:rsidR="00C6278E" w:rsidRPr="006F4BBE">
        <w:rPr>
          <w:lang w:val="ru-RU"/>
        </w:rPr>
        <w:t xml:space="preserve">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lastRenderedPageBreak/>
        <w:t xml:space="preserve">- </w:t>
      </w:r>
      <w:r w:rsidR="00C6278E" w:rsidRPr="006F4BBE">
        <w:rPr>
          <w:lang w:val="ru-RU"/>
        </w:rPr>
        <w:t xml:space="preserve">безопасно действовать при возникновении пожара и </w:t>
      </w:r>
      <w:proofErr w:type="gramStart"/>
      <w:r w:rsidR="00C6278E" w:rsidRPr="006F4BBE">
        <w:rPr>
          <w:lang w:val="ru-RU"/>
        </w:rPr>
        <w:t>происшествиях  в</w:t>
      </w:r>
      <w:proofErr w:type="gramEnd"/>
      <w:r w:rsidR="00C6278E" w:rsidRPr="006F4BBE">
        <w:rPr>
          <w:lang w:val="ru-RU"/>
        </w:rPr>
        <w:t xml:space="preserve">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 xml:space="preserve">безопасно действовать в ситуациях криминогенного и </w:t>
      </w:r>
      <w:proofErr w:type="gramStart"/>
      <w:r w:rsidR="00C6278E" w:rsidRPr="006F4BBE">
        <w:rPr>
          <w:lang w:val="ru-RU"/>
        </w:rPr>
        <w:t>антиобщественного  характера</w:t>
      </w:r>
      <w:proofErr w:type="gramEnd"/>
      <w:r w:rsidR="00C6278E" w:rsidRPr="006F4BBE">
        <w:rPr>
          <w:lang w:val="ru-RU"/>
        </w:rPr>
        <w:t>.</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6" w:name="_Toc97148790"/>
      <w:r w:rsidRPr="006F4BBE">
        <w:rPr>
          <w:lang w:val="ru-RU"/>
        </w:rPr>
        <w:t>МОДУЛЬ № 5 «БЕЗОПАСНОСТЬ В ПРИРОДНОЙ СРЕДЕ»:</w:t>
      </w:r>
      <w:bookmarkEnd w:id="696"/>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 xml:space="preserve">помнить и выполнять правила безопасного поведения при </w:t>
      </w:r>
      <w:proofErr w:type="gramStart"/>
      <w:r w:rsidR="00C6278E" w:rsidRPr="006F4BBE">
        <w:rPr>
          <w:lang w:val="ru-RU"/>
        </w:rPr>
        <w:t>неблагоприятной  экологической</w:t>
      </w:r>
      <w:proofErr w:type="gramEnd"/>
      <w:r w:rsidR="00C6278E" w:rsidRPr="006F4BBE">
        <w:rPr>
          <w:lang w:val="ru-RU"/>
        </w:rPr>
        <w:t xml:space="preserve">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 xml:space="preserve">соблюдать правила безопасного поведения на природе; объяснять правила безопасного поведения на водоёмах </w:t>
      </w:r>
      <w:proofErr w:type="gramStart"/>
      <w:r w:rsidR="00C6278E" w:rsidRPr="006F4BBE">
        <w:rPr>
          <w:lang w:val="ru-RU"/>
        </w:rPr>
        <w:t>в  различное</w:t>
      </w:r>
      <w:proofErr w:type="gramEnd"/>
      <w:r w:rsidR="00C6278E" w:rsidRPr="006F4BBE">
        <w:rPr>
          <w:lang w:val="ru-RU"/>
        </w:rPr>
        <w:t xml:space="preserve">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7"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 xml:space="preserve">СОХРАНИТЬ. </w:t>
      </w:r>
      <w:proofErr w:type="gramStart"/>
      <w:r w:rsidRPr="006F4BBE">
        <w:rPr>
          <w:lang w:val="ru-RU"/>
        </w:rPr>
        <w:t>ОСНОВЫ  МЕДИЦИНСКИХ</w:t>
      </w:r>
      <w:proofErr w:type="gramEnd"/>
      <w:r w:rsidRPr="006F4BBE">
        <w:rPr>
          <w:spacing w:val="18"/>
          <w:lang w:val="ru-RU"/>
        </w:rPr>
        <w:t xml:space="preserve"> </w:t>
      </w:r>
      <w:r w:rsidRPr="006F4BBE">
        <w:rPr>
          <w:lang w:val="ru-RU"/>
        </w:rPr>
        <w:t>ЗНАНИЙ»:</w:t>
      </w:r>
      <w:bookmarkEnd w:id="697"/>
    </w:p>
    <w:p w14:paraId="791EC56A" w14:textId="397FAA2D" w:rsidR="00C6278E" w:rsidRPr="006F4BBE" w:rsidRDefault="004B4648" w:rsidP="00287D0F">
      <w:pPr>
        <w:rPr>
          <w:lang w:val="ru-RU"/>
        </w:rPr>
      </w:pPr>
      <w:r>
        <w:rPr>
          <w:lang w:val="ru-RU"/>
        </w:rPr>
        <w:t xml:space="preserve">- </w:t>
      </w:r>
      <w:r w:rsidR="00C6278E" w:rsidRPr="006F4BBE">
        <w:rPr>
          <w:lang w:val="ru-RU"/>
        </w:rPr>
        <w:t xml:space="preserve">раскрывать смысл понятий здоровья (физического и психического) и здорового </w:t>
      </w:r>
      <w:proofErr w:type="gramStart"/>
      <w:r w:rsidR="00C6278E" w:rsidRPr="006F4BBE">
        <w:rPr>
          <w:lang w:val="ru-RU"/>
        </w:rPr>
        <w:t>образа  жизни</w:t>
      </w:r>
      <w:proofErr w:type="gramEnd"/>
      <w:r w:rsidR="00C6278E" w:rsidRPr="006F4BBE">
        <w:rPr>
          <w:lang w:val="ru-RU"/>
        </w:rPr>
        <w:t>;</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 ситуаций 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8" w:name="_Toc97148792"/>
      <w:r w:rsidRPr="006F4BBE">
        <w:rPr>
          <w:lang w:val="ru-RU"/>
        </w:rPr>
        <w:t>МОДУЛЬ № 7 «БЕЗОПАСНОСТЬ В СОЦИУМЕ»:</w:t>
      </w:r>
      <w:bookmarkEnd w:id="698"/>
    </w:p>
    <w:p w14:paraId="048D437A" w14:textId="608C6A2B" w:rsidR="00C6278E" w:rsidRPr="006F4BBE" w:rsidRDefault="004B4648" w:rsidP="00287D0F">
      <w:pPr>
        <w:rPr>
          <w:lang w:val="ru-RU"/>
        </w:rPr>
      </w:pPr>
      <w:r>
        <w:rPr>
          <w:lang w:val="ru-RU"/>
        </w:rPr>
        <w:lastRenderedPageBreak/>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w:t>
      </w:r>
      <w:proofErr w:type="gramStart"/>
      <w:r w:rsidR="00C6278E" w:rsidRPr="006F4BBE">
        <w:rPr>
          <w:lang w:val="ru-RU"/>
        </w:rPr>
        <w:t>способов  противостоять</w:t>
      </w:r>
      <w:proofErr w:type="gramEnd"/>
      <w:r w:rsidR="00C6278E" w:rsidRPr="006F4BBE">
        <w:rPr>
          <w:lang w:val="ru-RU"/>
        </w:rPr>
        <w:t xml:space="preserve">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 xml:space="preserve">соблюдать правила </w:t>
      </w:r>
      <w:proofErr w:type="gramStart"/>
      <w:r w:rsidR="00C6278E" w:rsidRPr="006F4BBE">
        <w:rPr>
          <w:lang w:val="ru-RU"/>
        </w:rPr>
        <w:t>коммуникации  с</w:t>
      </w:r>
      <w:proofErr w:type="gramEnd"/>
      <w:r w:rsidR="00C6278E" w:rsidRPr="006F4BBE">
        <w:rPr>
          <w:lang w:val="ru-RU"/>
        </w:rPr>
        <w:t xml:space="preserve">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 xml:space="preserve">МОДУЛЬ № 8 «БЕЗОПАСНОСТЬ </w:t>
      </w:r>
      <w:proofErr w:type="gramStart"/>
      <w:r w:rsidRPr="006F4BBE">
        <w:rPr>
          <w:lang w:val="ru-RU"/>
        </w:rPr>
        <w:t>В  ИНФОРМАЦИОННОМ</w:t>
      </w:r>
      <w:proofErr w:type="gramEnd"/>
      <w:r w:rsidRPr="006F4BBE">
        <w:rPr>
          <w:lang w:val="ru-RU"/>
        </w:rPr>
        <w:t xml:space="preserve">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proofErr w:type="gramStart"/>
      <w:r w:rsidR="00C6278E" w:rsidRPr="006F4BBE">
        <w:rPr>
          <w:lang w:val="ru-RU"/>
        </w:rPr>
        <w:t>террористические  и</w:t>
      </w:r>
      <w:proofErr w:type="gramEnd"/>
      <w:r w:rsidR="00C6278E" w:rsidRPr="006F4BBE">
        <w:rPr>
          <w:lang w:val="ru-RU"/>
        </w:rPr>
        <w:t xml:space="preserve">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 xml:space="preserve">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w:t>
      </w:r>
      <w:proofErr w:type="gramStart"/>
      <w:r w:rsidR="00C6278E" w:rsidRPr="006F4BBE">
        <w:rPr>
          <w:lang w:val="ru-RU"/>
        </w:rPr>
        <w:t>в  социальных</w:t>
      </w:r>
      <w:proofErr w:type="gramEnd"/>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699" w:name="_Toc97148793"/>
      <w:r w:rsidRPr="006F4BBE">
        <w:rPr>
          <w:lang w:val="ru-RU"/>
        </w:rPr>
        <w:t xml:space="preserve">МОДУЛЬ № 9 «ОСНОВЫ ПРОТИВОДЕЙСТВИЯ </w:t>
      </w:r>
      <w:proofErr w:type="gramStart"/>
      <w:r w:rsidRPr="006F4BBE">
        <w:rPr>
          <w:lang w:val="ru-RU"/>
        </w:rPr>
        <w:t>ЭКСТРЕМИЗМУ  И</w:t>
      </w:r>
      <w:proofErr w:type="gramEnd"/>
      <w:r w:rsidRPr="006F4BBE">
        <w:rPr>
          <w:lang w:val="ru-RU"/>
        </w:rPr>
        <w:t xml:space="preserve"> ТЕРРОРИЗМУ»:</w:t>
      </w:r>
      <w:bookmarkEnd w:id="699"/>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 xml:space="preserve">сформировать негативное отношение к экстремистской и </w:t>
      </w:r>
      <w:proofErr w:type="gramStart"/>
      <w:r w:rsidR="00C6278E" w:rsidRPr="006F4BBE">
        <w:rPr>
          <w:lang w:val="ru-RU"/>
        </w:rPr>
        <w:t>террористической  деятельности</w:t>
      </w:r>
      <w:proofErr w:type="gramEnd"/>
      <w:r w:rsidR="00C6278E" w:rsidRPr="006F4BBE">
        <w:rPr>
          <w:lang w:val="ru-RU"/>
        </w:rPr>
        <w:t>;</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распознавать ситуации угрозы террористического акта в доме, в 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0" w:name="_Toc97148794"/>
      <w:r w:rsidRPr="006F4BBE">
        <w:rPr>
          <w:lang w:val="ru-RU"/>
        </w:rPr>
        <w:t xml:space="preserve">МОДУЛЬ № 10 «ВЗАИМОДЕЙСТВИЕ ЛИЧНОСТИ, ОБЩЕСТВА И </w:t>
      </w:r>
      <w:r w:rsidRPr="006F4BBE">
        <w:rPr>
          <w:lang w:val="ru-RU"/>
        </w:rPr>
        <w:lastRenderedPageBreak/>
        <w:t>ГОСУДАРСТВА В ОБЕСПЕЧЕНИИ БЕЗОПАСНОСТИ ЖИЗНИ И ЗДОРОВЬЯ НАСЕЛЕНИЯ»:</w:t>
      </w:r>
      <w:bookmarkEnd w:id="700"/>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 xml:space="preserve">владеть правилами безопасного поведения и безопасно </w:t>
      </w:r>
      <w:proofErr w:type="gramStart"/>
      <w:r w:rsidR="00C6278E" w:rsidRPr="006F4BBE">
        <w:rPr>
          <w:lang w:val="ru-RU"/>
        </w:rPr>
        <w:t>действовать  в</w:t>
      </w:r>
      <w:proofErr w:type="gramEnd"/>
      <w:r w:rsidR="00C6278E" w:rsidRPr="006F4BBE">
        <w:rPr>
          <w:lang w:val="ru-RU"/>
        </w:rPr>
        <w:t xml:space="preserve">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 xml:space="preserve">владеть способами антикоррупционного поведения с учётом </w:t>
      </w:r>
      <w:proofErr w:type="gramStart"/>
      <w:r w:rsidR="00C6278E" w:rsidRPr="006F4BBE">
        <w:rPr>
          <w:lang w:val="ru-RU"/>
        </w:rPr>
        <w:t>возрастных  обязанностей</w:t>
      </w:r>
      <w:proofErr w:type="gramEnd"/>
      <w:r w:rsidR="00C6278E" w:rsidRPr="006F4BBE">
        <w:rPr>
          <w:lang w:val="ru-RU"/>
        </w:rPr>
        <w:t>;</w:t>
      </w:r>
    </w:p>
    <w:p w14:paraId="7FBCD376" w14:textId="78ADAF77" w:rsidR="00C6278E" w:rsidRDefault="00F72A2D" w:rsidP="00287D0F">
      <w:pPr>
        <w:rPr>
          <w:lang w:val="ru-RU"/>
        </w:rPr>
      </w:pPr>
      <w:r>
        <w:rPr>
          <w:lang w:val="ru-RU"/>
        </w:rPr>
        <w:t xml:space="preserve">- </w:t>
      </w:r>
      <w:r w:rsidR="00C6278E" w:rsidRPr="006F4BBE">
        <w:rPr>
          <w:lang w:val="ru-RU"/>
        </w:rPr>
        <w:t xml:space="preserve">информировать население и соответствующие органы о </w:t>
      </w:r>
      <w:proofErr w:type="gramStart"/>
      <w:r w:rsidR="00C6278E" w:rsidRPr="006F4BBE">
        <w:rPr>
          <w:lang w:val="ru-RU"/>
        </w:rPr>
        <w:t>возникновении  опасных</w:t>
      </w:r>
      <w:proofErr w:type="gramEnd"/>
      <w:r w:rsidR="00C6278E" w:rsidRPr="006F4BBE">
        <w:rPr>
          <w:lang w:val="ru-RU"/>
        </w:rPr>
        <w:t xml:space="preserve">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lastRenderedPageBreak/>
        <w:t xml:space="preserve"> </w:t>
      </w:r>
      <w:bookmarkStart w:id="701" w:name="41-0671-01-1052-1194o9"/>
      <w:bookmarkStart w:id="702" w:name="_Toc97148795"/>
      <w:bookmarkEnd w:id="701"/>
      <w:r w:rsidR="00C6278E" w:rsidRPr="00AF2EF3">
        <w:rPr>
          <w:b/>
          <w:bCs/>
          <w:lang w:val="ru-RU"/>
        </w:rPr>
        <w:t>2.2.2 ПРОГРАММА ФОРМИРОВАНИЯ УНИВЕРСАЛЬНЫХ УЧЕБНЫХ ДЕЙСТВИЙ У ОБУЧАЮЩИХСЯ</w:t>
      </w:r>
      <w:bookmarkEnd w:id="702"/>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 xml:space="preserve">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w:t>
      </w:r>
      <w:proofErr w:type="gramStart"/>
      <w:r w:rsidR="00C6278E" w:rsidRPr="006F4BBE">
        <w:rPr>
          <w:lang w:val="ru-RU"/>
        </w:rPr>
        <w:t>к  решению</w:t>
      </w:r>
      <w:proofErr w:type="gramEnd"/>
      <w:r w:rsidR="00C6278E" w:rsidRPr="006F4BBE">
        <w:rPr>
          <w:lang w:val="ru-RU"/>
        </w:rPr>
        <w:t xml:space="preserve">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w:t>
      </w:r>
      <w:proofErr w:type="gramStart"/>
      <w:r w:rsidR="00C6278E" w:rsidRPr="006F4BBE">
        <w:rPr>
          <w:lang w:val="ru-RU"/>
        </w:rPr>
        <w:t>исследовательской  и</w:t>
      </w:r>
      <w:proofErr w:type="gramEnd"/>
      <w:r w:rsidR="00C6278E" w:rsidRPr="006F4BBE">
        <w:rPr>
          <w:lang w:val="ru-RU"/>
        </w:rPr>
        <w:t xml:space="preserve">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навыка участия в различных формах организации учебно-исследовательской и проектной </w:t>
      </w:r>
      <w:proofErr w:type="gramStart"/>
      <w:r w:rsidR="00C6278E" w:rsidRPr="006F4BBE">
        <w:rPr>
          <w:lang w:val="ru-RU"/>
        </w:rPr>
        <w:t xml:space="preserve">деятельности,   </w:t>
      </w:r>
      <w:proofErr w:type="gramEnd"/>
      <w:r w:rsidR="00C6278E" w:rsidRPr="006F4BBE">
        <w:rPr>
          <w:lang w:val="ru-RU"/>
        </w:rPr>
        <w:t>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w:t>
      </w:r>
      <w:proofErr w:type="gramStart"/>
      <w:r w:rsidR="00C6278E" w:rsidRPr="006F4BBE">
        <w:rPr>
          <w:lang w:val="ru-RU"/>
        </w:rPr>
        <w:t>исследовательской  и</w:t>
      </w:r>
      <w:proofErr w:type="gramEnd"/>
      <w:r w:rsidR="00C6278E" w:rsidRPr="006F4BBE">
        <w:rPr>
          <w:lang w:val="ru-RU"/>
        </w:rPr>
        <w:t xml:space="preserve">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w:t>
      </w:r>
      <w:proofErr w:type="gramStart"/>
      <w:r w:rsidR="00C6278E" w:rsidRPr="006F4BBE">
        <w:rPr>
          <w:lang w:val="ru-RU"/>
        </w:rPr>
        <w:t>культуры  пользования</w:t>
      </w:r>
      <w:proofErr w:type="gramEnd"/>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w:t>
      </w:r>
      <w:proofErr w:type="gramStart"/>
      <w:r w:rsidRPr="006F4BBE">
        <w:rPr>
          <w:lang w:val="ru-RU"/>
        </w:rPr>
        <w:t>символическими  средствами</w:t>
      </w:r>
      <w:proofErr w:type="gramEnd"/>
      <w:r w:rsidRPr="006F4BBE">
        <w:rPr>
          <w:lang w:val="ru-RU"/>
        </w:rPr>
        <w:t>,  направленными на:</w:t>
      </w:r>
    </w:p>
    <w:p w14:paraId="65CA5DB9" w14:textId="77777777" w:rsidR="00C6278E" w:rsidRPr="006F4BBE" w:rsidRDefault="00FB41AB" w:rsidP="00287D0F">
      <w:pPr>
        <w:rPr>
          <w:lang w:val="ru-RU"/>
        </w:rPr>
      </w:pPr>
      <w:r w:rsidRPr="006F4BBE">
        <w:rPr>
          <w:position w:val="1"/>
          <w:lang w:val="ru-RU"/>
        </w:rPr>
        <w:lastRenderedPageBreak/>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 xml:space="preserve">приобретение ими умения учитывать позицию собеседника, организовывать и осуществлять сотрудничество, </w:t>
      </w:r>
      <w:proofErr w:type="gramStart"/>
      <w:r w:rsidR="00C6278E" w:rsidRPr="006F4BBE">
        <w:rPr>
          <w:lang w:val="ru-RU"/>
        </w:rPr>
        <w:t>коррекцию  с</w:t>
      </w:r>
      <w:proofErr w:type="gramEnd"/>
      <w:r w:rsidR="00C6278E" w:rsidRPr="006F4BBE">
        <w:rPr>
          <w:lang w:val="ru-RU"/>
        </w:rPr>
        <w:t xml:space="preserve">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3" w:name="_Toc56193056"/>
      <w:bookmarkStart w:id="704" w:name="_Toc56208646"/>
      <w:bookmarkStart w:id="705" w:name="_Toc466930129"/>
      <w:bookmarkStart w:id="706" w:name="_Toc466984414"/>
      <w:bookmarkStart w:id="707" w:name="_Toc467858775"/>
      <w:bookmarkStart w:id="708"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3"/>
      <w:bookmarkEnd w:id="704"/>
      <w:bookmarkEnd w:id="705"/>
      <w:bookmarkEnd w:id="706"/>
      <w:bookmarkEnd w:id="707"/>
      <w:bookmarkEnd w:id="708"/>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09" w:name="_Toc56193057"/>
      <w:bookmarkStart w:id="710" w:name="_Toc56208647"/>
      <w:bookmarkStart w:id="711" w:name="_Toc466930130"/>
      <w:bookmarkStart w:id="712" w:name="_Toc466984415"/>
      <w:bookmarkStart w:id="713" w:name="_Toc467858776"/>
      <w:bookmarkStart w:id="714"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09"/>
      <w:bookmarkEnd w:id="710"/>
      <w:bookmarkEnd w:id="711"/>
      <w:bookmarkEnd w:id="712"/>
      <w:bookmarkEnd w:id="713"/>
      <w:bookmarkEnd w:id="714"/>
    </w:p>
    <w:p w14:paraId="027EBB27" w14:textId="77777777" w:rsidR="00C6278E" w:rsidRPr="006F4BBE" w:rsidRDefault="00C6278E" w:rsidP="00287D0F">
      <w:pPr>
        <w:rPr>
          <w:lang w:val="ru-RU"/>
        </w:rPr>
      </w:pPr>
      <w:bookmarkStart w:id="715" w:name="_Toc56193058"/>
      <w:bookmarkStart w:id="716" w:name="_Toc56208648"/>
      <w:bookmarkStart w:id="717" w:name="_Toc466930131"/>
      <w:bookmarkStart w:id="718" w:name="_Toc466984416"/>
      <w:bookmarkStart w:id="719" w:name="_Toc467858777"/>
      <w:bookmarkStart w:id="720"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5"/>
      <w:bookmarkEnd w:id="716"/>
      <w:bookmarkEnd w:id="717"/>
      <w:bookmarkEnd w:id="718"/>
      <w:bookmarkEnd w:id="719"/>
      <w:bookmarkEnd w:id="720"/>
    </w:p>
    <w:p w14:paraId="52DE8728" w14:textId="77777777" w:rsidR="00C6278E" w:rsidRPr="006F4BBE" w:rsidRDefault="00C6278E" w:rsidP="00287D0F">
      <w:pPr>
        <w:rPr>
          <w:lang w:val="ru-RU"/>
        </w:rPr>
      </w:pPr>
      <w:bookmarkStart w:id="721" w:name="_Toc56193059"/>
      <w:bookmarkStart w:id="722" w:name="_Toc56208649"/>
      <w:bookmarkStart w:id="723" w:name="_Toc466930132"/>
      <w:bookmarkStart w:id="724" w:name="_Toc466984417"/>
      <w:bookmarkStart w:id="725" w:name="_Toc467858778"/>
      <w:bookmarkStart w:id="726"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1"/>
      <w:bookmarkEnd w:id="722"/>
      <w:bookmarkEnd w:id="723"/>
      <w:bookmarkEnd w:id="724"/>
      <w:bookmarkEnd w:id="725"/>
      <w:bookmarkEnd w:id="726"/>
    </w:p>
    <w:p w14:paraId="3DF3E805" w14:textId="77777777" w:rsidR="00C6278E" w:rsidRPr="006F4BBE" w:rsidRDefault="00C6278E" w:rsidP="00287D0F">
      <w:pPr>
        <w:rPr>
          <w:lang w:val="ru-RU"/>
        </w:rPr>
      </w:pPr>
      <w:bookmarkStart w:id="727" w:name="_Toc56193060"/>
      <w:bookmarkStart w:id="728" w:name="_Toc56208650"/>
      <w:bookmarkStart w:id="729" w:name="_Toc466930133"/>
      <w:bookmarkStart w:id="730" w:name="_Toc466984418"/>
      <w:bookmarkStart w:id="731" w:name="_Toc467858779"/>
      <w:bookmarkStart w:id="732" w:name="_Toc63872884"/>
      <w:r w:rsidRPr="006F4BBE">
        <w:rPr>
          <w:lang w:val="ru-RU"/>
        </w:rPr>
        <w:t xml:space="preserve">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w:t>
      </w:r>
      <w:r w:rsidRPr="006F4BBE">
        <w:rPr>
          <w:lang w:val="ru-RU"/>
        </w:rPr>
        <w:lastRenderedPageBreak/>
        <w:t xml:space="preserve">удовлетворительно владеющие технической стороной общения, затрудняются в оценке намерений и позиции </w:t>
      </w:r>
      <w:proofErr w:type="gramStart"/>
      <w:r w:rsidRPr="006F4BBE">
        <w:rPr>
          <w:lang w:val="ru-RU"/>
        </w:rPr>
        <w:t>партнера</w:t>
      </w:r>
      <w:proofErr w:type="gramEnd"/>
      <w:r w:rsidRPr="006F4BBE">
        <w:rPr>
          <w:lang w:val="ru-RU"/>
        </w:rPr>
        <w:t xml:space="preserve">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7"/>
      <w:bookmarkEnd w:id="728"/>
      <w:bookmarkEnd w:id="729"/>
      <w:bookmarkEnd w:id="730"/>
      <w:bookmarkEnd w:id="731"/>
      <w:bookmarkEnd w:id="732"/>
    </w:p>
    <w:p w14:paraId="5118D42B" w14:textId="77777777" w:rsidR="00C6278E" w:rsidRPr="006F4BBE" w:rsidRDefault="00C6278E" w:rsidP="00287D0F">
      <w:pPr>
        <w:rPr>
          <w:lang w:val="ru-RU"/>
        </w:rPr>
      </w:pPr>
      <w:bookmarkStart w:id="733" w:name="_Toc56193061"/>
      <w:bookmarkStart w:id="734" w:name="_Toc56208651"/>
      <w:bookmarkStart w:id="735" w:name="_Toc466930134"/>
      <w:bookmarkStart w:id="736" w:name="_Toc466984419"/>
      <w:bookmarkStart w:id="737" w:name="_Toc467858780"/>
      <w:bookmarkStart w:id="738"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3"/>
      <w:bookmarkEnd w:id="734"/>
      <w:bookmarkEnd w:id="735"/>
      <w:bookmarkEnd w:id="736"/>
      <w:bookmarkEnd w:id="737"/>
      <w:bookmarkEnd w:id="738"/>
      <w:r w:rsidRPr="006F4BBE">
        <w:rPr>
          <w:lang w:val="ru-RU"/>
        </w:rPr>
        <w:t xml:space="preserve"> </w:t>
      </w:r>
    </w:p>
    <w:p w14:paraId="409052FB" w14:textId="77777777" w:rsidR="00C6278E" w:rsidRPr="006F4BBE" w:rsidRDefault="00C6278E" w:rsidP="00287D0F">
      <w:pPr>
        <w:rPr>
          <w:lang w:val="ru-RU"/>
        </w:rPr>
      </w:pPr>
      <w:bookmarkStart w:id="739" w:name="_Toc56193062"/>
      <w:bookmarkStart w:id="740" w:name="_Toc56208652"/>
      <w:bookmarkStart w:id="741" w:name="_Toc466930135"/>
      <w:bookmarkStart w:id="742" w:name="_Toc466984420"/>
      <w:bookmarkStart w:id="743" w:name="_Toc467858781"/>
      <w:bookmarkStart w:id="744"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39"/>
      <w:bookmarkEnd w:id="740"/>
      <w:bookmarkEnd w:id="741"/>
      <w:bookmarkEnd w:id="742"/>
      <w:bookmarkEnd w:id="743"/>
      <w:bookmarkEnd w:id="744"/>
    </w:p>
    <w:p w14:paraId="7BCC4D75" w14:textId="77777777" w:rsidR="00C6278E" w:rsidRPr="006F4BBE" w:rsidRDefault="00C6278E" w:rsidP="00287D0F">
      <w:pPr>
        <w:rPr>
          <w:lang w:val="ru-RU"/>
        </w:rPr>
      </w:pPr>
      <w:bookmarkStart w:id="745" w:name="_Toc56193063"/>
      <w:bookmarkStart w:id="746" w:name="_Toc56208653"/>
      <w:bookmarkStart w:id="747" w:name="_Toc466930136"/>
      <w:bookmarkStart w:id="748" w:name="_Toc466984421"/>
      <w:bookmarkStart w:id="749" w:name="_Toc467858782"/>
      <w:bookmarkStart w:id="750"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5"/>
      <w:bookmarkEnd w:id="746"/>
      <w:bookmarkEnd w:id="747"/>
      <w:bookmarkEnd w:id="748"/>
      <w:bookmarkEnd w:id="749"/>
      <w:bookmarkEnd w:id="750"/>
    </w:p>
    <w:p w14:paraId="67C47F62" w14:textId="77777777" w:rsidR="00C6278E" w:rsidRPr="006F4BBE" w:rsidRDefault="00C6278E" w:rsidP="00287D0F">
      <w:pPr>
        <w:rPr>
          <w:lang w:val="ru-RU"/>
        </w:rPr>
      </w:pPr>
      <w:bookmarkStart w:id="751" w:name="_Toc56193064"/>
      <w:bookmarkStart w:id="752" w:name="_Toc56208654"/>
      <w:bookmarkStart w:id="753" w:name="_Toc466930137"/>
      <w:bookmarkStart w:id="754" w:name="_Toc466984422"/>
      <w:bookmarkStart w:id="755" w:name="_Toc467858783"/>
      <w:bookmarkStart w:id="756"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1"/>
      <w:bookmarkEnd w:id="752"/>
      <w:bookmarkEnd w:id="753"/>
      <w:bookmarkEnd w:id="754"/>
      <w:bookmarkEnd w:id="755"/>
      <w:bookmarkEnd w:id="756"/>
    </w:p>
    <w:p w14:paraId="7857B26F" w14:textId="77777777" w:rsidR="00C6278E" w:rsidRPr="006F4BBE" w:rsidRDefault="00C6278E" w:rsidP="00287D0F">
      <w:pPr>
        <w:rPr>
          <w:lang w:val="ru-RU"/>
        </w:rPr>
      </w:pPr>
      <w:bookmarkStart w:id="757" w:name="_Toc56193065"/>
      <w:bookmarkStart w:id="758" w:name="_Toc56208655"/>
      <w:bookmarkStart w:id="759" w:name="_Toc466930138"/>
      <w:bookmarkStart w:id="760" w:name="_Toc466984423"/>
      <w:bookmarkStart w:id="761" w:name="_Toc467858784"/>
      <w:bookmarkStart w:id="762"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7"/>
      <w:bookmarkEnd w:id="758"/>
      <w:bookmarkEnd w:id="759"/>
      <w:bookmarkEnd w:id="760"/>
      <w:bookmarkEnd w:id="761"/>
      <w:bookmarkEnd w:id="762"/>
    </w:p>
    <w:p w14:paraId="57653260" w14:textId="77777777" w:rsidR="00C6278E" w:rsidRPr="006F4BBE" w:rsidRDefault="00C6278E" w:rsidP="00287D0F">
      <w:pPr>
        <w:rPr>
          <w:lang w:val="ru-RU"/>
        </w:rPr>
      </w:pPr>
      <w:bookmarkStart w:id="763" w:name="_Toc56193066"/>
      <w:bookmarkStart w:id="764" w:name="_Toc56208656"/>
      <w:bookmarkStart w:id="765" w:name="_Toc466930139"/>
      <w:bookmarkStart w:id="766" w:name="_Toc466984424"/>
      <w:bookmarkStart w:id="767" w:name="_Toc467858785"/>
      <w:bookmarkStart w:id="768"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3"/>
      <w:bookmarkEnd w:id="764"/>
      <w:bookmarkEnd w:id="765"/>
      <w:bookmarkEnd w:id="766"/>
      <w:bookmarkEnd w:id="767"/>
      <w:bookmarkEnd w:id="768"/>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lastRenderedPageBreak/>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proofErr w:type="gramStart"/>
      <w:r w:rsidRPr="006F4BBE">
        <w:rPr>
          <w:lang w:val="ru-RU"/>
        </w:rPr>
        <w:t>Согласно ФГОС</w:t>
      </w:r>
      <w:proofErr w:type="gramEnd"/>
      <w:r w:rsidRPr="006F4BBE">
        <w:rPr>
          <w:lang w:val="ru-RU"/>
        </w:rPr>
        <w:t xml:space="preserve">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 xml:space="preserve">описание взаимосвязи универсальных учебных действий с </w:t>
      </w:r>
      <w:proofErr w:type="gramStart"/>
      <w:r w:rsidRPr="006F4BBE">
        <w:rPr>
          <w:lang w:val="ru-RU"/>
        </w:rPr>
        <w:t>содержанием  учебных</w:t>
      </w:r>
      <w:proofErr w:type="gramEnd"/>
      <w:r w:rsidRPr="006F4BBE">
        <w:rPr>
          <w:lang w:val="ru-RU"/>
        </w:rPr>
        <w:t xml:space="preserve"> предметов;</w:t>
      </w:r>
    </w:p>
    <w:p w14:paraId="65827AE3" w14:textId="77777777" w:rsidR="00C6278E" w:rsidRPr="006F4BBE" w:rsidRDefault="00C6278E" w:rsidP="00287D0F">
      <w:pPr>
        <w:rPr>
          <w:lang w:val="ru-RU"/>
        </w:rPr>
      </w:pPr>
      <w:r w:rsidRPr="006F4BBE">
        <w:rPr>
          <w:lang w:val="ru-RU"/>
        </w:rPr>
        <w:t xml:space="preserve">описание особенностей реализации основных направлений и форм учебно-исследовательской деятельности в рамках урочной и </w:t>
      </w:r>
      <w:proofErr w:type="gramStart"/>
      <w:r w:rsidRPr="006F4BBE">
        <w:rPr>
          <w:lang w:val="ru-RU"/>
        </w:rPr>
        <w:t>внеурочной  работы</w:t>
      </w:r>
      <w:proofErr w:type="gramEnd"/>
      <w:r w:rsidRPr="006F4BBE">
        <w:rPr>
          <w:lang w:val="ru-RU"/>
        </w:rPr>
        <w:t>.</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77777777" w:rsidR="00C6278E" w:rsidRPr="006F4BBE" w:rsidRDefault="00C6278E" w:rsidP="00287D0F">
      <w:pPr>
        <w:rPr>
          <w:b/>
          <w:bCs/>
          <w:lang w:val="ru-RU"/>
        </w:rPr>
      </w:pPr>
      <w:r w:rsidRPr="006F4BBE">
        <w:rPr>
          <w:b/>
          <w:bCs/>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5B0E1BA9" w:rsidR="00C6278E" w:rsidRDefault="00C6278E" w:rsidP="00287D0F">
      <w:pPr>
        <w:rPr>
          <w:shd w:val="clear" w:color="auto" w:fill="FFFFFF"/>
          <w:lang w:val="ru-RU"/>
        </w:rPr>
      </w:pPr>
    </w:p>
    <w:p w14:paraId="47481ABB" w14:textId="77777777" w:rsidR="00BC6E6C" w:rsidRPr="006F4BBE" w:rsidRDefault="00BC6E6C"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lastRenderedPageBreak/>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t xml:space="preserve">  </w:t>
      </w:r>
      <w:r w:rsidRPr="006F4BBE">
        <w:rPr>
          <w:lang w:val="ru-RU"/>
        </w:rPr>
        <w:tab/>
        <w:t xml:space="preserve">Результаты выполнения проектов также могут быть представлены в ходе </w:t>
      </w:r>
      <w:r w:rsidRPr="006F4BBE">
        <w:rPr>
          <w:lang w:val="ru-RU"/>
        </w:rPr>
        <w:lastRenderedPageBreak/>
        <w:t>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69" w:name="_Toc97148796"/>
      <w:r w:rsidR="00C6278E" w:rsidRPr="006F4BBE">
        <w:rPr>
          <w:lang w:val="ru-RU"/>
        </w:rPr>
        <w:t xml:space="preserve">Описание взаимосвязи УУД с содержанием </w:t>
      </w:r>
      <w:proofErr w:type="gramStart"/>
      <w:r w:rsidR="00C6278E" w:rsidRPr="006F4BBE">
        <w:rPr>
          <w:lang w:val="ru-RU"/>
        </w:rPr>
        <w:t>учебных  предметов</w:t>
      </w:r>
      <w:bookmarkEnd w:id="769"/>
      <w:proofErr w:type="gramEnd"/>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proofErr w:type="gramStart"/>
      <w:r w:rsidR="00C6278E" w:rsidRPr="006F4BBE">
        <w:rPr>
          <w:lang w:val="ru-RU"/>
        </w:rPr>
        <w:t>как  часть</w:t>
      </w:r>
      <w:proofErr w:type="gramEnd"/>
      <w:r w:rsidR="00C6278E" w:rsidRPr="006F4BBE">
        <w:rPr>
          <w:lang w:val="ru-RU"/>
        </w:rPr>
        <w:t xml:space="preserve">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w:t>
      </w:r>
      <w:proofErr w:type="gramStart"/>
      <w:r w:rsidR="00C6278E" w:rsidRPr="006F4BBE">
        <w:rPr>
          <w:lang w:val="ru-RU"/>
        </w:rPr>
        <w:t xml:space="preserve">учебного </w:t>
      </w:r>
      <w:r w:rsidR="00C6278E" w:rsidRPr="006F4BBE">
        <w:rPr>
          <w:spacing w:val="51"/>
          <w:lang w:val="ru-RU"/>
        </w:rPr>
        <w:t xml:space="preserve"> </w:t>
      </w:r>
      <w:r w:rsidR="00C6278E" w:rsidRPr="006F4BBE">
        <w:rPr>
          <w:lang w:val="ru-RU"/>
        </w:rPr>
        <w:t>содержания</w:t>
      </w:r>
      <w:proofErr w:type="gramEnd"/>
      <w:r w:rsidR="00C6278E" w:rsidRPr="006F4BBE">
        <w:rPr>
          <w:lang w:val="ru-RU"/>
        </w:rPr>
        <w:t>;</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 xml:space="preserve">римерного </w:t>
      </w:r>
      <w:proofErr w:type="gramStart"/>
      <w:r w:rsidR="00C6278E" w:rsidRPr="006F4BBE">
        <w:rPr>
          <w:lang w:val="ru-RU"/>
        </w:rPr>
        <w:t>тематического  планирования</w:t>
      </w:r>
      <w:proofErr w:type="gramEnd"/>
      <w:r w:rsidR="00C6278E" w:rsidRPr="006F4BBE">
        <w:rPr>
          <w:lang w:val="ru-RU"/>
        </w:rPr>
        <w:t>.</w:t>
      </w:r>
    </w:p>
    <w:p w14:paraId="766D665A" w14:textId="77777777" w:rsidR="00C6278E" w:rsidRPr="006F4BBE" w:rsidRDefault="00C6278E" w:rsidP="00287D0F">
      <w:pPr>
        <w:rPr>
          <w:lang w:val="ru-RU"/>
        </w:rPr>
      </w:pPr>
      <w:r w:rsidRPr="006F4BBE">
        <w:rPr>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0" w:name="_Toc97148797"/>
      <w:r w:rsidRPr="006F4BBE">
        <w:rPr>
          <w:lang w:val="ru-RU"/>
        </w:rPr>
        <w:lastRenderedPageBreak/>
        <w:t>РУССКИЙ ЯЗЫК И ЛИТЕРАТУРА</w:t>
      </w:r>
      <w:bookmarkEnd w:id="770"/>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 xml:space="preserve">Анализировать, классифицировать, сравнивать языковые единицы, а также тексты различных функциональных разновидностей </w:t>
      </w:r>
      <w:proofErr w:type="gramStart"/>
      <w:r w:rsidR="00C6278E" w:rsidRPr="006F4BBE">
        <w:rPr>
          <w:lang w:val="ru-RU"/>
        </w:rPr>
        <w:t>языка,  функционально</w:t>
      </w:r>
      <w:proofErr w:type="gramEnd"/>
      <w:r w:rsidR="00C6278E" w:rsidRPr="006F4BBE">
        <w:rPr>
          <w:lang w:val="ru-RU"/>
        </w:rPr>
        <w:t>-смысловых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w:t>
      </w:r>
      <w:proofErr w:type="gramStart"/>
      <w:r w:rsidR="00C6278E" w:rsidRPr="006F4BBE">
        <w:rPr>
          <w:lang w:val="ru-RU"/>
        </w:rPr>
        <w:t>умозаключений  по</w:t>
      </w:r>
      <w:proofErr w:type="gramEnd"/>
      <w:r w:rsidR="00C6278E" w:rsidRPr="006F4BBE">
        <w:rPr>
          <w:lang w:val="ru-RU"/>
        </w:rPr>
        <w:t xml:space="preserve">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 xml:space="preserve">Самостоятельно выбирать способ решения учебной задачи </w:t>
      </w:r>
      <w:proofErr w:type="gramStart"/>
      <w:r w:rsidR="00C6278E" w:rsidRPr="006F4BBE">
        <w:rPr>
          <w:lang w:val="ru-RU"/>
        </w:rPr>
        <w:t>при  работе</w:t>
      </w:r>
      <w:proofErr w:type="gramEnd"/>
      <w:r w:rsidR="00C6278E" w:rsidRPr="006F4BBE">
        <w:rPr>
          <w:lang w:val="ru-RU"/>
        </w:rPr>
        <w:t xml:space="preserve">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 xml:space="preserve">Устанавливать причинно-следственные связи при изучении литературных явлений и процессов, формулировать </w:t>
      </w:r>
      <w:proofErr w:type="gramStart"/>
      <w:r w:rsidR="00C6278E" w:rsidRPr="006F4BBE">
        <w:rPr>
          <w:lang w:val="ru-RU"/>
        </w:rPr>
        <w:t>гипотезы  об</w:t>
      </w:r>
      <w:proofErr w:type="gramEnd"/>
      <w:r w:rsidR="00C6278E" w:rsidRPr="006F4BBE">
        <w:rPr>
          <w:lang w:val="ru-RU"/>
        </w:rPr>
        <w:t xml:space="preserve">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 xml:space="preserve">Самостоятельно определять и формулировать цели </w:t>
      </w:r>
      <w:proofErr w:type="gramStart"/>
      <w:r w:rsidR="00C6278E" w:rsidRPr="006F4BBE">
        <w:rPr>
          <w:lang w:val="ru-RU"/>
        </w:rPr>
        <w:t>лингвистических  мини</w:t>
      </w:r>
      <w:proofErr w:type="gramEnd"/>
      <w:r w:rsidR="00C6278E" w:rsidRPr="006F4BBE">
        <w:rPr>
          <w:lang w:val="ru-RU"/>
        </w:rPr>
        <w:t>-исследований,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w:t>
      </w:r>
      <w:proofErr w:type="gramStart"/>
      <w:r w:rsidR="00C6278E" w:rsidRPr="006F4BBE">
        <w:rPr>
          <w:lang w:val="ru-RU"/>
        </w:rPr>
        <w:t>аргументировать  свою</w:t>
      </w:r>
      <w:proofErr w:type="gramEnd"/>
      <w:r w:rsidR="00C6278E" w:rsidRPr="006F4BBE">
        <w:rPr>
          <w:lang w:val="ru-RU"/>
        </w:rPr>
        <w:t xml:space="preserve">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w:t>
      </w:r>
      <w:proofErr w:type="gramStart"/>
      <w:r w:rsidR="00C6278E" w:rsidRPr="006F4BBE">
        <w:rPr>
          <w:lang w:val="ru-RU"/>
        </w:rPr>
        <w:t>таблицы,  диаграммы</w:t>
      </w:r>
      <w:proofErr w:type="gramEnd"/>
      <w:r w:rsidR="00C6278E" w:rsidRPr="006F4BBE">
        <w:rPr>
          <w:lang w:val="ru-RU"/>
        </w:rPr>
        <w:t xml:space="preserve">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Формулировать гипотезу об истинности собственных </w:t>
      </w:r>
      <w:proofErr w:type="gramStart"/>
      <w:r w:rsidR="00C6278E" w:rsidRPr="006F4BBE">
        <w:rPr>
          <w:lang w:val="ru-RU"/>
        </w:rPr>
        <w:t>суждений  и</w:t>
      </w:r>
      <w:proofErr w:type="gramEnd"/>
      <w:r w:rsidR="00C6278E" w:rsidRPr="006F4BBE">
        <w:rPr>
          <w:lang w:val="ru-RU"/>
        </w:rPr>
        <w:t xml:space="preserve">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 xml:space="preserve">Прогнозировать возможное дальнейшее развитие событий и </w:t>
      </w:r>
      <w:proofErr w:type="gramStart"/>
      <w:r w:rsidR="00C6278E" w:rsidRPr="006F4BBE">
        <w:rPr>
          <w:lang w:val="ru-RU"/>
        </w:rPr>
        <w:t>их  последствия</w:t>
      </w:r>
      <w:proofErr w:type="gramEnd"/>
      <w:r w:rsidR="00C6278E" w:rsidRPr="006F4BBE">
        <w:rPr>
          <w:lang w:val="ru-RU"/>
        </w:rPr>
        <w:t xml:space="preserve">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w:t>
      </w:r>
      <w:proofErr w:type="gramStart"/>
      <w:r w:rsidR="00C6278E" w:rsidRPr="006F4BBE">
        <w:rPr>
          <w:lang w:val="ru-RU"/>
        </w:rPr>
        <w:t>конференция,  стендовый</w:t>
      </w:r>
      <w:proofErr w:type="gramEnd"/>
      <w:r w:rsidR="00C6278E" w:rsidRPr="006F4BBE">
        <w:rPr>
          <w:lang w:val="ru-RU"/>
        </w:rPr>
        <w:t xml:space="preserve">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Выбирать, анализировать, обобщать, систематизировать интерпретировать и комментировать информацию, </w:t>
      </w:r>
      <w:proofErr w:type="gramStart"/>
      <w:r w:rsidR="00C6278E" w:rsidRPr="006F4BBE">
        <w:rPr>
          <w:lang w:val="ru-RU"/>
        </w:rPr>
        <w:t>представленную  в</w:t>
      </w:r>
      <w:proofErr w:type="gramEnd"/>
      <w:r w:rsidR="00C6278E" w:rsidRPr="006F4BBE">
        <w:rPr>
          <w:lang w:val="ru-RU"/>
        </w:rPr>
        <w:t xml:space="preserve">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w:t>
      </w:r>
      <w:proofErr w:type="gramStart"/>
      <w:r w:rsidR="00C6278E" w:rsidRPr="006F4BBE">
        <w:rPr>
          <w:lang w:val="ru-RU"/>
        </w:rPr>
        <w:t>использования  других</w:t>
      </w:r>
      <w:proofErr w:type="gramEnd"/>
      <w:r w:rsidR="00C6278E" w:rsidRPr="006F4BBE">
        <w:rPr>
          <w:lang w:val="ru-RU"/>
        </w:rPr>
        <w:t xml:space="preserve">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w:t>
      </w:r>
      <w:proofErr w:type="gramStart"/>
      <w:r w:rsidR="00C6278E" w:rsidRPr="006F4BBE">
        <w:rPr>
          <w:lang w:val="ru-RU"/>
        </w:rPr>
        <w:t>с  текстом</w:t>
      </w:r>
      <w:proofErr w:type="gramEnd"/>
      <w:r w:rsidR="00C6278E" w:rsidRPr="006F4BBE">
        <w:rPr>
          <w:lang w:val="ru-RU"/>
        </w:rPr>
        <w:t>.</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w:t>
      </w:r>
      <w:proofErr w:type="gramStart"/>
      <w:r w:rsidR="00C6278E" w:rsidRPr="006F4BBE">
        <w:rPr>
          <w:lang w:val="ru-RU"/>
        </w:rPr>
        <w:t>подтверждающую  или</w:t>
      </w:r>
      <w:proofErr w:type="gramEnd"/>
      <w:r w:rsidR="00C6278E" w:rsidRPr="006F4BBE">
        <w:rPr>
          <w:lang w:val="ru-RU"/>
        </w:rPr>
        <w:t xml:space="preserve">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 xml:space="preserve">Оценивать надежность литературной и другой </w:t>
      </w:r>
      <w:proofErr w:type="gramStart"/>
      <w:r w:rsidR="00C6278E" w:rsidRPr="006F4BBE">
        <w:rPr>
          <w:lang w:val="ru-RU"/>
        </w:rPr>
        <w:t>информации  по</w:t>
      </w:r>
      <w:proofErr w:type="gramEnd"/>
      <w:r w:rsidR="00C6278E" w:rsidRPr="006F4BBE">
        <w:rPr>
          <w:lang w:val="ru-RU"/>
        </w:rPr>
        <w:t xml:space="preserve">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w:t>
      </w:r>
      <w:r w:rsidR="00C6278E" w:rsidRPr="006F4BBE">
        <w:rPr>
          <w:lang w:val="ru-RU"/>
        </w:rPr>
        <w:lastRenderedPageBreak/>
        <w:t xml:space="preserve">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proofErr w:type="gramStart"/>
      <w:r w:rsidR="00C6278E" w:rsidRPr="006F4BBE">
        <w:rPr>
          <w:lang w:val="ru-RU"/>
        </w:rPr>
        <w:t>аргументированно  излагать</w:t>
      </w:r>
      <w:proofErr w:type="gramEnd"/>
      <w:r w:rsidR="00C6278E" w:rsidRPr="006F4BBE">
        <w:rPr>
          <w:lang w:val="ru-RU"/>
        </w:rPr>
        <w:t xml:space="preserve">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w:t>
      </w:r>
      <w:proofErr w:type="gramStart"/>
      <w:r w:rsidR="00C6278E" w:rsidRPr="006F4BBE">
        <w:rPr>
          <w:lang w:val="ru-RU"/>
        </w:rPr>
        <w:t>отношение  к</w:t>
      </w:r>
      <w:proofErr w:type="gramEnd"/>
      <w:r w:rsidR="00C6278E" w:rsidRPr="006F4BBE">
        <w:rPr>
          <w:lang w:val="ru-RU"/>
        </w:rPr>
        <w:t xml:space="preserve">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w:t>
      </w:r>
      <w:proofErr w:type="gramStart"/>
      <w:r w:rsidR="00C6278E" w:rsidRPr="006F4BBE">
        <w:rPr>
          <w:lang w:val="ru-RU"/>
        </w:rPr>
        <w:t>их  в</w:t>
      </w:r>
      <w:proofErr w:type="gramEnd"/>
      <w:r w:rsidR="00C6278E" w:rsidRPr="006F4BBE">
        <w:rPr>
          <w:lang w:val="ru-RU"/>
        </w:rPr>
        <w:t xml:space="preserve">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w:t>
      </w:r>
      <w:proofErr w:type="gramStart"/>
      <w:r w:rsidR="00C6278E" w:rsidRPr="006F4BBE">
        <w:rPr>
          <w:lang w:val="ru-RU"/>
        </w:rPr>
        <w:t>средствами  общения</w:t>
      </w:r>
      <w:proofErr w:type="gramEnd"/>
      <w:r w:rsidR="00C6278E" w:rsidRPr="006F4BBE">
        <w:rPr>
          <w:lang w:val="ru-RU"/>
        </w:rPr>
        <w:t xml:space="preserve">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1" w:name="_Toc97148798"/>
      <w:proofErr w:type="gramStart"/>
      <w:r w:rsidR="00C6278E" w:rsidRPr="006F4BBE">
        <w:rPr>
          <w:lang w:val="ru-RU"/>
        </w:rPr>
        <w:t>ИНОСТРАННЫЙ ЯЗЫК (НА ПРИМЕРЕ АНГЛИЙСКОГО ЯЗЫКА)</w:t>
      </w:r>
      <w:proofErr w:type="gramEnd"/>
      <w:r w:rsidR="00C6278E" w:rsidRPr="006F4BBE">
        <w:rPr>
          <w:lang w:val="ru-RU"/>
        </w:rPr>
        <w:t xml:space="preserve"> </w:t>
      </w:r>
      <w:r w:rsidR="00C6278E" w:rsidRPr="00716F70">
        <w:rPr>
          <w:b/>
          <w:bCs/>
          <w:i/>
          <w:iCs/>
          <w:lang w:val="ru-RU"/>
        </w:rPr>
        <w:t>Формирование универсальных учебных познавательных   действий</w:t>
      </w:r>
      <w:bookmarkEnd w:id="771"/>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информацию, извлеченную из несплошных текстов (таблицы, 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Выдвигать гипотезы (например, об употреблении глагола-связки в иностранном языке); обосновывать, </w:t>
      </w:r>
      <w:proofErr w:type="gramStart"/>
      <w:r w:rsidR="00C6278E" w:rsidRPr="006F4BBE">
        <w:rPr>
          <w:lang w:val="ru-RU"/>
        </w:rPr>
        <w:t>аргументировать  свои</w:t>
      </w:r>
      <w:proofErr w:type="gramEnd"/>
      <w:r w:rsidR="00C6278E" w:rsidRPr="006F4BBE">
        <w:rPr>
          <w:lang w:val="ru-RU"/>
        </w:rPr>
        <w:t xml:space="preserve">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w:t>
      </w:r>
      <w:proofErr w:type="gramStart"/>
      <w:r w:rsidR="00C6278E" w:rsidRPr="006F4BBE">
        <w:rPr>
          <w:lang w:val="ru-RU"/>
        </w:rPr>
        <w:t>разрозненных  абзацев</w:t>
      </w:r>
      <w:proofErr w:type="gramEnd"/>
      <w:r w:rsidR="00C6278E" w:rsidRPr="006F4BBE">
        <w:rPr>
          <w:lang w:val="ru-RU"/>
        </w:rPr>
        <w:t>.</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Фиксировать информацию доступными средствами (в виде </w:t>
      </w:r>
      <w:proofErr w:type="gramStart"/>
      <w:r w:rsidR="00C6278E" w:rsidRPr="006F4BBE">
        <w:rPr>
          <w:lang w:val="ru-RU"/>
        </w:rPr>
        <w:t>ключевых  слов</w:t>
      </w:r>
      <w:proofErr w:type="gramEnd"/>
      <w:r w:rsidR="00C6278E" w:rsidRPr="006F4BBE">
        <w:rPr>
          <w:lang w:val="ru-RU"/>
        </w:rPr>
        <w:t>,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достоверность информации, полученной из </w:t>
      </w:r>
      <w:proofErr w:type="gramStart"/>
      <w:r w:rsidR="00C6278E" w:rsidRPr="006F4BBE">
        <w:rPr>
          <w:lang w:val="ru-RU"/>
        </w:rPr>
        <w:t>иноязычных  источников</w:t>
      </w:r>
      <w:proofErr w:type="gramEnd"/>
      <w:r w:rsidR="00C6278E" w:rsidRPr="006F4BBE">
        <w:rPr>
          <w:lang w:val="ru-RU"/>
        </w:rPr>
        <w:t>.</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 xml:space="preserve">ыдвигать предположения (например, о значении слова в </w:t>
      </w:r>
      <w:proofErr w:type="gramStart"/>
      <w:r w:rsidR="00C6278E" w:rsidRPr="006F4BBE">
        <w:rPr>
          <w:lang w:val="ru-RU"/>
        </w:rPr>
        <w:t>контексте)  и</w:t>
      </w:r>
      <w:proofErr w:type="gramEnd"/>
      <w:r w:rsidR="00C6278E" w:rsidRPr="006F4BBE">
        <w:rPr>
          <w:lang w:val="ru-RU"/>
        </w:rPr>
        <w:t xml:space="preserve">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w:t>
      </w:r>
      <w:proofErr w:type="gramStart"/>
      <w:r w:rsidR="00C6278E" w:rsidRPr="006F4BBE">
        <w:rPr>
          <w:lang w:val="ru-RU"/>
        </w:rPr>
        <w:t>целями  общения</w:t>
      </w:r>
      <w:proofErr w:type="gramEnd"/>
      <w:r w:rsidR="00C6278E" w:rsidRPr="006F4BBE">
        <w:rPr>
          <w:lang w:val="ru-RU"/>
        </w:rPr>
        <w:t>.</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w:t>
      </w:r>
      <w:proofErr w:type="gramStart"/>
      <w:r w:rsidR="00C6278E" w:rsidRPr="006F4BBE">
        <w:rPr>
          <w:lang w:val="ru-RU"/>
        </w:rPr>
        <w:t>пониманием,  с</w:t>
      </w:r>
      <w:proofErr w:type="gramEnd"/>
      <w:r w:rsidR="00C6278E" w:rsidRPr="006F4BBE">
        <w:rPr>
          <w:lang w:val="ru-RU"/>
        </w:rPr>
        <w:t xml:space="preserve">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восстанавливать текст с опущенными в </w:t>
      </w:r>
      <w:proofErr w:type="gramStart"/>
      <w:r w:rsidR="00C6278E" w:rsidRPr="006F4BBE">
        <w:rPr>
          <w:lang w:val="ru-RU"/>
        </w:rPr>
        <w:t>учебных  целях</w:t>
      </w:r>
      <w:proofErr w:type="gramEnd"/>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решения коммуникативной задачи (например, в виде плана высказывания, состоящего из 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21483D7C" w14:textId="77777777" w:rsidR="00BC6E6C" w:rsidRDefault="00BC6E6C" w:rsidP="00287D0F">
      <w:pPr>
        <w:rPr>
          <w:b/>
          <w:i/>
          <w:lang w:val="ru-RU"/>
        </w:rPr>
      </w:pPr>
    </w:p>
    <w:p w14:paraId="7C2A0468" w14:textId="343646D6" w:rsidR="00C6278E" w:rsidRPr="006F4BBE" w:rsidRDefault="00C6278E" w:rsidP="00287D0F">
      <w:pPr>
        <w:rPr>
          <w:b/>
          <w:i/>
          <w:lang w:val="ru-RU"/>
        </w:rPr>
      </w:pPr>
      <w:r w:rsidRPr="006F4BBE">
        <w:rPr>
          <w:b/>
          <w:i/>
          <w:lang w:val="ru-RU"/>
        </w:rPr>
        <w:lastRenderedPageBreak/>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proofErr w:type="gramStart"/>
      <w:r w:rsidR="00C6278E" w:rsidRPr="006F4BBE">
        <w:rPr>
          <w:lang w:val="ru-RU"/>
        </w:rPr>
        <w:t xml:space="preserve">способ  </w:t>
      </w:r>
      <w:r w:rsidR="00C6278E" w:rsidRPr="006F4BBE">
        <w:rPr>
          <w:spacing w:val="-3"/>
          <w:lang w:val="ru-RU"/>
        </w:rPr>
        <w:t>деятельности</w:t>
      </w:r>
      <w:proofErr w:type="gramEnd"/>
      <w:r w:rsidR="00C6278E" w:rsidRPr="006F4BBE">
        <w:rPr>
          <w:spacing w:val="-3"/>
          <w:lang w:val="ru-RU"/>
        </w:rPr>
        <w:t>.</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 xml:space="preserve">Корректировать деятельность с учетом возникших </w:t>
      </w:r>
      <w:proofErr w:type="gramStart"/>
      <w:r w:rsidR="00C6278E" w:rsidRPr="006F4BBE">
        <w:rPr>
          <w:lang w:val="ru-RU"/>
        </w:rPr>
        <w:t>трудностей,  ошибок</w:t>
      </w:r>
      <w:proofErr w:type="gramEnd"/>
      <w:r w:rsidR="00C6278E" w:rsidRPr="006F4BBE">
        <w:rPr>
          <w:lang w:val="ru-RU"/>
        </w:rPr>
        <w:t>,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процесс и общий результат деятельности; анализировать и оценивать собственную работу: меру собственной </w:t>
      </w:r>
      <w:proofErr w:type="gramStart"/>
      <w:r w:rsidR="00C6278E" w:rsidRPr="006F4BBE">
        <w:rPr>
          <w:lang w:val="ru-RU"/>
        </w:rPr>
        <w:t>самостоятельности,  затруднения</w:t>
      </w:r>
      <w:proofErr w:type="gramEnd"/>
      <w:r w:rsidR="00C6278E" w:rsidRPr="006F4BBE">
        <w:rPr>
          <w:lang w:val="ru-RU"/>
        </w:rPr>
        <w:t>,  дефициты,  ошибки  и пр.</w:t>
      </w:r>
    </w:p>
    <w:p w14:paraId="3402BF1F" w14:textId="77777777" w:rsidR="00C6278E" w:rsidRPr="006F4BBE" w:rsidRDefault="00C6278E" w:rsidP="00287D0F">
      <w:pPr>
        <w:rPr>
          <w:lang w:val="ru-RU"/>
        </w:rPr>
      </w:pPr>
      <w:bookmarkStart w:id="772" w:name="_Toc97148799"/>
      <w:r w:rsidRPr="006F4BBE">
        <w:rPr>
          <w:lang w:val="ru-RU"/>
        </w:rPr>
        <w:t>МАТЕМАТИКА И ИНФОРМАТИКА</w:t>
      </w:r>
      <w:bookmarkEnd w:id="772"/>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Анализировать  изменения</w:t>
      </w:r>
      <w:proofErr w:type="gramEnd"/>
      <w:r w:rsidR="00C6278E" w:rsidRPr="006F4BBE">
        <w:rPr>
          <w:lang w:val="ru-RU"/>
        </w:rPr>
        <w:t xml:space="preserve">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Использовать  логические</w:t>
      </w:r>
      <w:proofErr w:type="gramEnd"/>
      <w:r w:rsidR="00C6278E" w:rsidRPr="006F4BBE">
        <w:rPr>
          <w:lang w:val="ru-RU"/>
        </w:rPr>
        <w:t xml:space="preserve">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Различать,  распознавать</w:t>
      </w:r>
      <w:proofErr w:type="gramEnd"/>
      <w:r w:rsidR="00C6278E" w:rsidRPr="006F4BBE">
        <w:rPr>
          <w:lang w:val="ru-RU"/>
        </w:rPr>
        <w:t xml:space="preserve">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Моделировать отношения между объектами, использовать </w:t>
      </w:r>
      <w:proofErr w:type="gramStart"/>
      <w:r w:rsidR="00C6278E" w:rsidRPr="006F4BBE">
        <w:rPr>
          <w:lang w:val="ru-RU"/>
        </w:rPr>
        <w:t>символьные  и</w:t>
      </w:r>
      <w:proofErr w:type="gramEnd"/>
      <w:r w:rsidR="00C6278E" w:rsidRPr="006F4BBE">
        <w:rPr>
          <w:lang w:val="ru-RU"/>
        </w:rPr>
        <w:t xml:space="preserve">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Воспроизводить и строить логические цепочки утверждений, </w:t>
      </w:r>
      <w:proofErr w:type="gramStart"/>
      <w:r w:rsidR="00C6278E" w:rsidRPr="006F4BBE">
        <w:rPr>
          <w:lang w:val="ru-RU"/>
        </w:rPr>
        <w:t>прямые  и</w:t>
      </w:r>
      <w:proofErr w:type="gramEnd"/>
      <w:r w:rsidR="00C6278E" w:rsidRPr="006F4BBE">
        <w:rPr>
          <w:lang w:val="ru-RU"/>
        </w:rPr>
        <w:t xml:space="preserve">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w:t>
      </w:r>
      <w:proofErr w:type="gramStart"/>
      <w:r w:rsidR="00C6278E" w:rsidRPr="006F4BBE">
        <w:rPr>
          <w:lang w:val="ru-RU"/>
        </w:rPr>
        <w:t>заданных  критериев</w:t>
      </w:r>
      <w:proofErr w:type="gramEnd"/>
      <w:r w:rsidR="00C6278E" w:rsidRPr="006F4BBE">
        <w:rPr>
          <w:lang w:val="ru-RU"/>
        </w:rPr>
        <w:t>.</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lastRenderedPageBreak/>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 xml:space="preserve">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w:t>
      </w:r>
      <w:proofErr w:type="gramStart"/>
      <w:r w:rsidR="00C6278E" w:rsidRPr="006F4BBE">
        <w:rPr>
          <w:lang w:val="ru-RU"/>
        </w:rPr>
        <w:t>пример,  аналогию</w:t>
      </w:r>
      <w:proofErr w:type="gramEnd"/>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Доказывать, обосновывать, аргументировать свои суждения, </w:t>
      </w:r>
      <w:proofErr w:type="gramStart"/>
      <w:r w:rsidR="00C6278E" w:rsidRPr="006F4BBE">
        <w:rPr>
          <w:lang w:val="ru-RU"/>
        </w:rPr>
        <w:t>выводы,  закономерности</w:t>
      </w:r>
      <w:proofErr w:type="gramEnd"/>
      <w:r w:rsidR="00C6278E" w:rsidRPr="006F4BBE">
        <w:rPr>
          <w:lang w:val="ru-RU"/>
        </w:rPr>
        <w:t xml:space="preserve">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Дописывать выводы, результаты опытов, экспериментов, </w:t>
      </w:r>
      <w:proofErr w:type="gramStart"/>
      <w:r w:rsidR="00C6278E" w:rsidRPr="006F4BBE">
        <w:rPr>
          <w:lang w:val="ru-RU"/>
        </w:rPr>
        <w:t>исследований,  используя</w:t>
      </w:r>
      <w:proofErr w:type="gramEnd"/>
      <w:r w:rsidR="00C6278E" w:rsidRPr="006F4BBE">
        <w:rPr>
          <w:lang w:val="ru-RU"/>
        </w:rPr>
        <w:t xml:space="preserve">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таблицы и схемы для структурированного представления информации, графические способы </w:t>
      </w:r>
      <w:proofErr w:type="gramStart"/>
      <w:r w:rsidR="00C6278E" w:rsidRPr="006F4BBE">
        <w:rPr>
          <w:lang w:val="ru-RU"/>
        </w:rPr>
        <w:t>представления  данных</w:t>
      </w:r>
      <w:proofErr w:type="gramEnd"/>
      <w:r w:rsidR="00C6278E" w:rsidRPr="006F4BBE">
        <w:rPr>
          <w:lang w:val="ru-RU"/>
        </w:rPr>
        <w:t>.</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Переводить вербальную информацию в графическую </w:t>
      </w:r>
      <w:proofErr w:type="gramStart"/>
      <w:r w:rsidR="00C6278E" w:rsidRPr="006F4BBE">
        <w:rPr>
          <w:lang w:val="ru-RU"/>
        </w:rPr>
        <w:t>форму  и</w:t>
      </w:r>
      <w:proofErr w:type="gramEnd"/>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Выявлять недостаточность и избыточность информации, данных, необходимых для решения учебной или </w:t>
      </w:r>
      <w:proofErr w:type="gramStart"/>
      <w:r w:rsidR="00C6278E" w:rsidRPr="006F4BBE">
        <w:rPr>
          <w:lang w:val="ru-RU"/>
        </w:rPr>
        <w:t>практической  задачи</w:t>
      </w:r>
      <w:proofErr w:type="gramEnd"/>
      <w:r w:rsidR="00C6278E" w:rsidRPr="006F4BBE">
        <w:rPr>
          <w:lang w:val="ru-RU"/>
        </w:rPr>
        <w:t>.</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 xml:space="preserve">Формирование универсальных </w:t>
      </w:r>
      <w:proofErr w:type="gramStart"/>
      <w:r w:rsidRPr="006F4BBE">
        <w:rPr>
          <w:b/>
          <w:i/>
          <w:lang w:val="ru-RU"/>
        </w:rPr>
        <w:t>учебных  коммуникативных</w:t>
      </w:r>
      <w:proofErr w:type="gramEnd"/>
      <w:r w:rsidRPr="006F4BBE">
        <w:rPr>
          <w:b/>
          <w:i/>
          <w:lang w:val="ru-RU"/>
        </w:rPr>
        <w:t xml:space="preserve">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Понимать и использовать преимущества командной и индивидуальной работы при решении конкретной </w:t>
      </w:r>
      <w:proofErr w:type="gramStart"/>
      <w:r w:rsidR="00C6278E" w:rsidRPr="006F4BBE">
        <w:rPr>
          <w:lang w:val="ru-RU"/>
        </w:rPr>
        <w:t>проблемы,  в</w:t>
      </w:r>
      <w:proofErr w:type="gramEnd"/>
      <w:r w:rsidR="00C6278E" w:rsidRPr="006F4BBE">
        <w:rPr>
          <w:lang w:val="ru-RU"/>
        </w:rPr>
        <w:t xml:space="preserve">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w:t>
      </w:r>
      <w:proofErr w:type="gramStart"/>
      <w:r w:rsidR="00C6278E" w:rsidRPr="006F4BBE">
        <w:rPr>
          <w:lang w:val="ru-RU"/>
        </w:rPr>
        <w:t>членами  команды</w:t>
      </w:r>
      <w:proofErr w:type="gramEnd"/>
      <w:r w:rsidR="00C6278E" w:rsidRPr="006F4BBE">
        <w:rPr>
          <w:lang w:val="ru-RU"/>
        </w:rPr>
        <w:t>.</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критериям, самостоятельно сформулированным </w:t>
      </w:r>
      <w:proofErr w:type="gramStart"/>
      <w:r w:rsidR="00C6278E" w:rsidRPr="006F4BBE">
        <w:rPr>
          <w:lang w:val="ru-RU"/>
        </w:rPr>
        <w:t xml:space="preserve">участниками </w:t>
      </w:r>
      <w:r w:rsidR="00C6278E" w:rsidRPr="006F4BBE">
        <w:rPr>
          <w:spacing w:val="53"/>
          <w:lang w:val="ru-RU"/>
        </w:rPr>
        <w:t xml:space="preserve"> </w:t>
      </w:r>
      <w:r w:rsidR="00C6278E" w:rsidRPr="006F4BBE">
        <w:rPr>
          <w:lang w:val="ru-RU"/>
        </w:rPr>
        <w:t>взаимодействия</w:t>
      </w:r>
      <w:proofErr w:type="gramEnd"/>
      <w:r w:rsidR="00C6278E" w:rsidRPr="006F4BBE">
        <w:rPr>
          <w:lang w:val="ru-RU"/>
        </w:rPr>
        <w:t>.</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Удерживать  цель</w:t>
      </w:r>
      <w:proofErr w:type="gramEnd"/>
      <w:r w:rsidR="00C6278E" w:rsidRPr="006F4BBE">
        <w:rPr>
          <w:lang w:val="ru-RU"/>
        </w:rPr>
        <w:t xml:space="preserve">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Планировать выполнение учебной задачи, выбирать и </w:t>
      </w:r>
      <w:proofErr w:type="gramStart"/>
      <w:r w:rsidR="00C6278E" w:rsidRPr="006F4BBE">
        <w:rPr>
          <w:lang w:val="ru-RU"/>
        </w:rPr>
        <w:t xml:space="preserve">аргументировать  </w:t>
      </w:r>
      <w:r w:rsidR="00C6278E" w:rsidRPr="006F4BBE">
        <w:rPr>
          <w:lang w:val="ru-RU"/>
        </w:rPr>
        <w:lastRenderedPageBreak/>
        <w:t>способ</w:t>
      </w:r>
      <w:proofErr w:type="gramEnd"/>
      <w:r w:rsidR="00C6278E" w:rsidRPr="006F4BBE">
        <w:rPr>
          <w:lang w:val="ru-RU"/>
        </w:rPr>
        <w:t xml:space="preserve">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Корректировать деятельность с учетом возникших </w:t>
      </w:r>
      <w:proofErr w:type="gramStart"/>
      <w:r w:rsidR="00C6278E" w:rsidRPr="006F4BBE">
        <w:rPr>
          <w:lang w:val="ru-RU"/>
        </w:rPr>
        <w:t>трудностей,  ошибок</w:t>
      </w:r>
      <w:proofErr w:type="gramEnd"/>
      <w:r w:rsidR="00C6278E" w:rsidRPr="006F4BBE">
        <w:rPr>
          <w:lang w:val="ru-RU"/>
        </w:rPr>
        <w:t>,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оценивать собственную работу: меру собственной самостоятельности, затруднения, дефициты, </w:t>
      </w:r>
      <w:proofErr w:type="gramStart"/>
      <w:r w:rsidR="00C6278E" w:rsidRPr="006F4BBE">
        <w:rPr>
          <w:lang w:val="ru-RU"/>
        </w:rPr>
        <w:t>ошибки  и</w:t>
      </w:r>
      <w:proofErr w:type="gramEnd"/>
      <w:r w:rsidR="00C6278E" w:rsidRPr="006F4BBE">
        <w:rPr>
          <w:lang w:val="ru-RU"/>
        </w:rPr>
        <w:t xml:space="preserve"> пр.</w:t>
      </w:r>
    </w:p>
    <w:p w14:paraId="35A2DF7C" w14:textId="77777777" w:rsidR="00C6278E" w:rsidRPr="006F4BBE" w:rsidRDefault="00C6278E" w:rsidP="00287D0F">
      <w:pPr>
        <w:rPr>
          <w:lang w:val="ru-RU"/>
        </w:rPr>
      </w:pPr>
      <w:bookmarkStart w:id="773" w:name="_Toc97148800"/>
      <w:r w:rsidRPr="006F4BBE">
        <w:rPr>
          <w:lang w:val="ru-RU"/>
        </w:rPr>
        <w:t>ЕСТЕСТВЕННО-</w:t>
      </w:r>
      <w:proofErr w:type="gramStart"/>
      <w:r w:rsidRPr="006F4BBE">
        <w:rPr>
          <w:lang w:val="ru-RU"/>
        </w:rPr>
        <w:t>НАУЧНЫЕ  ПРЕДМЕТЫ</w:t>
      </w:r>
      <w:bookmarkEnd w:id="773"/>
      <w:proofErr w:type="gramEnd"/>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Строить простейшие модели физических явлений (в виде рисунков или схем), например: падение предмета; отражение </w:t>
      </w:r>
      <w:proofErr w:type="gramStart"/>
      <w:r w:rsidR="00C6278E" w:rsidRPr="006F4BBE">
        <w:rPr>
          <w:lang w:val="ru-RU"/>
        </w:rPr>
        <w:t>света  от</w:t>
      </w:r>
      <w:proofErr w:type="gramEnd"/>
      <w:r w:rsidR="00C6278E" w:rsidRPr="006F4BBE">
        <w:rPr>
          <w:lang w:val="ru-RU"/>
        </w:rPr>
        <w:t xml:space="preserve">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Объяснять общности происхождения и эволюции систематических групп растений на примере сопоставления </w:t>
      </w:r>
      <w:proofErr w:type="gramStart"/>
      <w:r w:rsidR="00C6278E" w:rsidRPr="006F4BBE">
        <w:rPr>
          <w:lang w:val="ru-RU"/>
        </w:rPr>
        <w:t>биологических  растительных</w:t>
      </w:r>
      <w:proofErr w:type="gramEnd"/>
      <w:r w:rsidR="00C6278E" w:rsidRPr="006F4BBE">
        <w:rPr>
          <w:lang w:val="ru-RU"/>
        </w:rPr>
        <w:t xml:space="preserve">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Исследование явления теплообмена при смешивании холодной и </w:t>
      </w:r>
      <w:proofErr w:type="gramStart"/>
      <w:r w:rsidR="00C6278E" w:rsidRPr="006F4BBE">
        <w:rPr>
          <w:lang w:val="ru-RU"/>
        </w:rPr>
        <w:t>горячей  воды</w:t>
      </w:r>
      <w:proofErr w:type="gramEnd"/>
      <w:r w:rsidR="00C6278E" w:rsidRPr="006F4BBE">
        <w:rPr>
          <w:lang w:val="ru-RU"/>
        </w:rPr>
        <w:t>.</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Исследование  процесса</w:t>
      </w:r>
      <w:proofErr w:type="gramEnd"/>
      <w:r w:rsidR="00C6278E" w:rsidRPr="006F4BBE">
        <w:rPr>
          <w:lang w:val="ru-RU"/>
        </w:rPr>
        <w:t xml:space="preserve">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результаты выполненного естественно-научного исследования или проекта, физического или </w:t>
      </w:r>
      <w:proofErr w:type="gramStart"/>
      <w:r w:rsidR="00C6278E" w:rsidRPr="006F4BBE">
        <w:rPr>
          <w:lang w:val="ru-RU"/>
        </w:rPr>
        <w:t>химического  опыта</w:t>
      </w:r>
      <w:proofErr w:type="gramEnd"/>
      <w:r w:rsidR="00C6278E" w:rsidRPr="006F4BBE">
        <w:rPr>
          <w:lang w:val="ru-RU"/>
        </w:rPr>
        <w:t>,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w:t>
      </w:r>
      <w:r w:rsidR="00C6278E" w:rsidRPr="006F4BBE">
        <w:rPr>
          <w:lang w:val="ru-RU"/>
        </w:rPr>
        <w:lastRenderedPageBreak/>
        <w:t>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Координировать свои действия с другими членами команды при решении задачи, выполнении естественно-научного </w:t>
      </w:r>
      <w:proofErr w:type="gramStart"/>
      <w:r w:rsidR="00C6278E" w:rsidRPr="006F4BBE">
        <w:rPr>
          <w:lang w:val="ru-RU"/>
        </w:rPr>
        <w:t>исследования  или</w:t>
      </w:r>
      <w:proofErr w:type="gramEnd"/>
      <w:r w:rsidR="00C6278E" w:rsidRPr="006F4BBE">
        <w:rPr>
          <w:lang w:val="ru-RU"/>
        </w:rPr>
        <w:t xml:space="preserve">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свой вклад в решение естественно-научной проблемы по критериям, самостоятельно сформулированным </w:t>
      </w:r>
      <w:proofErr w:type="gramStart"/>
      <w:r w:rsidR="00C6278E" w:rsidRPr="006F4BBE">
        <w:rPr>
          <w:lang w:val="ru-RU"/>
        </w:rPr>
        <w:t>участниками  команды</w:t>
      </w:r>
      <w:proofErr w:type="gramEnd"/>
      <w:r w:rsidR="00C6278E" w:rsidRPr="006F4BBE">
        <w:rPr>
          <w:lang w:val="ru-RU"/>
        </w:rPr>
        <w:t>.</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Объяснение причин достижения (недостижения) результатов деятельности по решению естественно-научной задачи, </w:t>
      </w:r>
      <w:proofErr w:type="gramStart"/>
      <w:r w:rsidR="00C6278E" w:rsidRPr="006F4BBE">
        <w:rPr>
          <w:lang w:val="ru-RU"/>
        </w:rPr>
        <w:t>выполнении  естественно</w:t>
      </w:r>
      <w:proofErr w:type="gramEnd"/>
      <w:r w:rsidR="00C6278E" w:rsidRPr="006F4BBE">
        <w:rPr>
          <w:lang w:val="ru-RU"/>
        </w:rPr>
        <w:t>-научного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4" w:name="_Toc97148801"/>
      <w:r w:rsidRPr="006F4BBE">
        <w:rPr>
          <w:lang w:val="ru-RU"/>
        </w:rPr>
        <w:t>ОБЩЕСТВЕННО-НАУЧНЫЕ   ПРЕДМЕТЫ</w:t>
      </w:r>
      <w:bookmarkEnd w:id="774"/>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Систематизировать, классифицировать и обобщать </w:t>
      </w:r>
      <w:proofErr w:type="gramStart"/>
      <w:r w:rsidR="00C6278E" w:rsidRPr="006F4BBE">
        <w:rPr>
          <w:lang w:val="ru-RU"/>
        </w:rPr>
        <w:t>исторические  факты</w:t>
      </w:r>
      <w:proofErr w:type="gramEnd"/>
      <w:r w:rsidR="00C6278E" w:rsidRPr="006F4BBE">
        <w:rPr>
          <w:lang w:val="ru-RU"/>
        </w:rPr>
        <w:t>.</w:t>
      </w:r>
    </w:p>
    <w:p w14:paraId="58BD24B1"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Составлять  синхронистические</w:t>
      </w:r>
      <w:proofErr w:type="gramEnd"/>
      <w:r w:rsidR="00C6278E" w:rsidRPr="006F4BBE">
        <w:rPr>
          <w:lang w:val="ru-RU"/>
        </w:rPr>
        <w:t xml:space="preserve">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Осуществлять по самостоятельно составленному плану </w:t>
      </w:r>
      <w:proofErr w:type="gramStart"/>
      <w:r w:rsidR="00C6278E" w:rsidRPr="006F4BBE">
        <w:rPr>
          <w:lang w:val="ru-RU"/>
        </w:rPr>
        <w:t xml:space="preserve">учебный  </w:t>
      </w:r>
      <w:r w:rsidR="00C6278E" w:rsidRPr="006F4BBE">
        <w:rPr>
          <w:lang w:val="ru-RU"/>
        </w:rPr>
        <w:lastRenderedPageBreak/>
        <w:t>исследовательский</w:t>
      </w:r>
      <w:proofErr w:type="gramEnd"/>
      <w:r w:rsidR="00C6278E" w:rsidRPr="006F4BBE">
        <w:rPr>
          <w:lang w:val="ru-RU"/>
        </w:rPr>
        <w:t xml:space="preserve">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Соотносить результаты своего исследования с уже </w:t>
      </w:r>
      <w:proofErr w:type="gramStart"/>
      <w:r w:rsidR="00C6278E" w:rsidRPr="006F4BBE">
        <w:rPr>
          <w:lang w:val="ru-RU"/>
        </w:rPr>
        <w:t>имеющимися  данными</w:t>
      </w:r>
      <w:proofErr w:type="gramEnd"/>
      <w:r w:rsidR="00C6278E" w:rsidRPr="006F4BBE">
        <w:rPr>
          <w:lang w:val="ru-RU"/>
        </w:rPr>
        <w:t>,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proofErr w:type="gramStart"/>
      <w:r w:rsidR="00C6278E" w:rsidRPr="006F4BBE">
        <w:rPr>
          <w:lang w:val="ru-RU"/>
        </w:rPr>
        <w:t>политических  организаций</w:t>
      </w:r>
      <w:proofErr w:type="gramEnd"/>
      <w:r w:rsidR="00C6278E" w:rsidRPr="006F4BBE">
        <w:rPr>
          <w:lang w:val="ru-RU"/>
        </w:rPr>
        <w:t>.</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proofErr w:type="gramStart"/>
      <w:r w:rsidR="00C6278E" w:rsidRPr="006F4BBE">
        <w:rPr>
          <w:spacing w:val="-3"/>
          <w:lang w:val="ru-RU"/>
        </w:rPr>
        <w:t>ситуации,  находить</w:t>
      </w:r>
      <w:proofErr w:type="gramEnd"/>
      <w:r w:rsidR="00C6278E" w:rsidRPr="006F4BBE">
        <w:rPr>
          <w:spacing w:val="-3"/>
          <w:lang w:val="ru-RU"/>
        </w:rPr>
        <w:t xml:space="preserve">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Вносить коррективы в моделируемую экономическую </w:t>
      </w:r>
      <w:proofErr w:type="gramStart"/>
      <w:r w:rsidR="00C6278E" w:rsidRPr="006F4BBE">
        <w:rPr>
          <w:lang w:val="ru-RU"/>
        </w:rPr>
        <w:t>деятельность  на</w:t>
      </w:r>
      <w:proofErr w:type="gramEnd"/>
      <w:r w:rsidR="00C6278E" w:rsidRPr="006F4BBE">
        <w:rPr>
          <w:lang w:val="ru-RU"/>
        </w:rPr>
        <w:t xml:space="preserve">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Выступать с сообщениями в соответствии с особенностями </w:t>
      </w:r>
      <w:proofErr w:type="gramStart"/>
      <w:r w:rsidR="00C6278E" w:rsidRPr="006F4BBE">
        <w:rPr>
          <w:lang w:val="ru-RU"/>
        </w:rPr>
        <w:t>аудитории  и</w:t>
      </w:r>
      <w:proofErr w:type="gramEnd"/>
      <w:r w:rsidR="00C6278E" w:rsidRPr="006F4BBE">
        <w:rPr>
          <w:lang w:val="ru-RU"/>
        </w:rPr>
        <w:t xml:space="preserve">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Классифицировать острова </w:t>
      </w:r>
      <w:proofErr w:type="gramStart"/>
      <w:r w:rsidR="00C6278E" w:rsidRPr="006F4BBE">
        <w:rPr>
          <w:lang w:val="ru-RU"/>
        </w:rPr>
        <w:t>по  происхождению</w:t>
      </w:r>
      <w:proofErr w:type="gramEnd"/>
      <w:r w:rsidR="00C6278E" w:rsidRPr="006F4BBE">
        <w:rPr>
          <w:lang w:val="ru-RU"/>
        </w:rPr>
        <w:t>.</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Самостоятельно составлять план решения учебной </w:t>
      </w:r>
      <w:proofErr w:type="gramStart"/>
      <w:r w:rsidR="00C6278E" w:rsidRPr="006F4BBE">
        <w:rPr>
          <w:lang w:val="ru-RU"/>
        </w:rPr>
        <w:t>географической  задачи</w:t>
      </w:r>
      <w:proofErr w:type="gramEnd"/>
      <w:r w:rsidR="00C6278E" w:rsidRPr="006F4BBE">
        <w:rPr>
          <w:lang w:val="ru-RU"/>
        </w:rPr>
        <w:t>.</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w:t>
      </w:r>
      <w:proofErr w:type="gramStart"/>
      <w:r w:rsidR="00C6278E" w:rsidRPr="006F4BBE">
        <w:rPr>
          <w:lang w:val="ru-RU"/>
        </w:rPr>
        <w:t>термометр,барометр</w:t>
      </w:r>
      <w:proofErr w:type="gramEnd"/>
      <w:r w:rsidR="00C6278E" w:rsidRPr="006F4BBE">
        <w:rPr>
          <w:lang w:val="ru-RU"/>
        </w:rPr>
        <w:t>, анемометр, флюгер) и представлять результаты  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Формулировать вопросы, поиск ответов на которые необходим для прогнозирования изменения численности населения </w:t>
      </w:r>
      <w:proofErr w:type="gramStart"/>
      <w:r w:rsidR="00C6278E" w:rsidRPr="006F4BBE">
        <w:rPr>
          <w:lang w:val="ru-RU"/>
        </w:rPr>
        <w:t>Российской  Федерации</w:t>
      </w:r>
      <w:proofErr w:type="gramEnd"/>
      <w:r w:rsidR="00C6278E" w:rsidRPr="006F4BBE">
        <w:rPr>
          <w:lang w:val="ru-RU"/>
        </w:rPr>
        <w:t xml:space="preserve">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Представлять результаты фенологических наблюдений и наблюдений за погодой в различной форме (табличной, </w:t>
      </w:r>
      <w:proofErr w:type="gramStart"/>
      <w:r w:rsidR="00C6278E" w:rsidRPr="006F4BBE">
        <w:rPr>
          <w:lang w:val="ru-RU"/>
        </w:rPr>
        <w:t>графической,  географического</w:t>
      </w:r>
      <w:proofErr w:type="gramEnd"/>
      <w:r w:rsidR="00C6278E" w:rsidRPr="006F4BBE">
        <w:rPr>
          <w:lang w:val="ru-RU"/>
        </w:rPr>
        <w:t xml:space="preserve"> описания).</w:t>
      </w:r>
    </w:p>
    <w:p w14:paraId="00219DF2"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Исследовать  несложные</w:t>
      </w:r>
      <w:proofErr w:type="gramEnd"/>
      <w:r w:rsidR="00C6278E" w:rsidRPr="006F4BBE">
        <w:rPr>
          <w:lang w:val="ru-RU"/>
        </w:rPr>
        <w:t xml:space="preserve">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Проводить  поиск</w:t>
      </w:r>
      <w:proofErr w:type="gramEnd"/>
      <w:r w:rsidR="00C6278E" w:rsidRPr="006F4BBE">
        <w:rPr>
          <w:lang w:val="ru-RU"/>
        </w:rPr>
        <w:t xml:space="preserve">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w:t>
      </w:r>
      <w:proofErr w:type="gramStart"/>
      <w:r w:rsidR="00C6278E" w:rsidRPr="006F4BBE">
        <w:rPr>
          <w:lang w:val="ru-RU"/>
        </w:rPr>
        <w:t>приемы  критики</w:t>
      </w:r>
      <w:proofErr w:type="gramEnd"/>
      <w:r w:rsidR="00C6278E" w:rsidRPr="006F4BBE">
        <w:rPr>
          <w:lang w:val="ru-RU"/>
        </w:rPr>
        <w:t xml:space="preserve">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w:t>
      </w:r>
      <w:proofErr w:type="gramStart"/>
      <w:r w:rsidR="00C6278E" w:rsidRPr="006F4BBE">
        <w:rPr>
          <w:lang w:val="ru-RU"/>
        </w:rPr>
        <w:t xml:space="preserve">познавательной </w:t>
      </w:r>
      <w:r w:rsidR="00C6278E" w:rsidRPr="006F4BBE">
        <w:rPr>
          <w:spacing w:val="56"/>
          <w:lang w:val="ru-RU"/>
        </w:rPr>
        <w:t xml:space="preserve"> </w:t>
      </w:r>
      <w:r w:rsidR="00C6278E" w:rsidRPr="006F4BBE">
        <w:rPr>
          <w:lang w:val="ru-RU"/>
        </w:rPr>
        <w:t>задачей</w:t>
      </w:r>
      <w:proofErr w:type="gramEnd"/>
      <w:r w:rsidR="00C6278E" w:rsidRPr="006F4BBE">
        <w:rPr>
          <w:lang w:val="ru-RU"/>
        </w:rPr>
        <w:t>.</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интерпретировать историческую информацию, применяя приемы критики источника, высказывать </w:t>
      </w:r>
      <w:proofErr w:type="gramStart"/>
      <w:r w:rsidR="00C6278E" w:rsidRPr="006F4BBE">
        <w:rPr>
          <w:lang w:val="ru-RU"/>
        </w:rPr>
        <w:t>суждение  о</w:t>
      </w:r>
      <w:proofErr w:type="gramEnd"/>
      <w:r w:rsidR="00C6278E" w:rsidRPr="006F4BBE">
        <w:rPr>
          <w:lang w:val="ru-RU"/>
        </w:rPr>
        <w:t xml:space="preserve">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Определять информацию, недостающую для </w:t>
      </w:r>
      <w:proofErr w:type="gramStart"/>
      <w:r w:rsidR="00C6278E" w:rsidRPr="006F4BBE">
        <w:rPr>
          <w:lang w:val="ru-RU"/>
        </w:rPr>
        <w:t>решения  той</w:t>
      </w:r>
      <w:proofErr w:type="gramEnd"/>
      <w:r w:rsidR="00C6278E" w:rsidRPr="006F4BBE">
        <w:rPr>
          <w:lang w:val="ru-RU"/>
        </w:rPr>
        <w:t xml:space="preserve">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w:t>
      </w:r>
      <w:proofErr w:type="gramStart"/>
      <w:r w:rsidR="00C6278E" w:rsidRPr="006F4BBE">
        <w:rPr>
          <w:lang w:val="ru-RU"/>
        </w:rPr>
        <w:t>негативных  последствиях</w:t>
      </w:r>
      <w:proofErr w:type="gramEnd"/>
      <w:r w:rsidR="00C6278E" w:rsidRPr="006F4BBE">
        <w:rPr>
          <w:lang w:val="ru-RU"/>
        </w:rPr>
        <w:t xml:space="preserve">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Осуществлять поиск информации о роли непрерывного образования в </w:t>
      </w:r>
      <w:r w:rsidR="00C6278E" w:rsidRPr="006F4BBE">
        <w:rPr>
          <w:lang w:val="ru-RU"/>
        </w:rPr>
        <w:lastRenderedPageBreak/>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участие в обсуждении открытых (в том числе дискуссионных) вопросов истории, высказывая и </w:t>
      </w:r>
      <w:proofErr w:type="gramStart"/>
      <w:r w:rsidR="00C6278E" w:rsidRPr="006F4BBE">
        <w:rPr>
          <w:lang w:val="ru-RU"/>
        </w:rPr>
        <w:t>аргументируя  свои</w:t>
      </w:r>
      <w:proofErr w:type="gramEnd"/>
      <w:r w:rsidR="00C6278E" w:rsidRPr="006F4BBE">
        <w:rPr>
          <w:lang w:val="ru-RU"/>
        </w:rPr>
        <w:t xml:space="preserve">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Планировать организацию совместной работы при выполнении учебного проекта о повышении уровня Мирового океана </w:t>
      </w:r>
      <w:proofErr w:type="gramStart"/>
      <w:r w:rsidR="00C6278E" w:rsidRPr="006F4BBE">
        <w:rPr>
          <w:lang w:val="ru-RU"/>
        </w:rPr>
        <w:t>в  связи</w:t>
      </w:r>
      <w:proofErr w:type="gramEnd"/>
      <w:r w:rsidR="00C6278E" w:rsidRPr="006F4BBE">
        <w:rPr>
          <w:lang w:val="ru-RU"/>
        </w:rPr>
        <w:t xml:space="preserve">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Сравнивать результаты выполнения учебного географического проекта с исходной задачей и вклад каждого члена </w:t>
      </w:r>
      <w:proofErr w:type="gramStart"/>
      <w:r w:rsidR="00C6278E" w:rsidRPr="006F4BBE">
        <w:rPr>
          <w:lang w:val="ru-RU"/>
        </w:rPr>
        <w:t>команды  в</w:t>
      </w:r>
      <w:proofErr w:type="gramEnd"/>
      <w:r w:rsidR="00C6278E" w:rsidRPr="006F4BBE">
        <w:rPr>
          <w:lang w:val="ru-RU"/>
        </w:rPr>
        <w:t xml:space="preserve">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Разделять  сферу</w:t>
      </w:r>
      <w:proofErr w:type="gramEnd"/>
      <w:r w:rsidR="00C6278E" w:rsidRPr="006F4BBE">
        <w:rPr>
          <w:lang w:val="ru-RU"/>
        </w:rPr>
        <w:t xml:space="preserve">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w:t>
      </w:r>
      <w:proofErr w:type="gramStart"/>
      <w:r w:rsidR="00C6278E" w:rsidRPr="006F4BBE">
        <w:rPr>
          <w:lang w:val="ru-RU"/>
        </w:rPr>
        <w:t>целей  и</w:t>
      </w:r>
      <w:proofErr w:type="gramEnd"/>
      <w:r w:rsidR="00C6278E" w:rsidRPr="006F4BBE">
        <w:rPr>
          <w:lang w:val="ru-RU"/>
        </w:rPr>
        <w:t xml:space="preserve">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Осуществлять самоконтроль и рефлексию применительно к результатам своей </w:t>
      </w:r>
      <w:r w:rsidR="00C6278E" w:rsidRPr="006F4BBE">
        <w:rPr>
          <w:lang w:val="ru-RU"/>
        </w:rPr>
        <w:lastRenderedPageBreak/>
        <w:t xml:space="preserve">учебной деятельности, соотнося их с исторической информацией, содержащейся в учебной и </w:t>
      </w:r>
      <w:proofErr w:type="gramStart"/>
      <w:r w:rsidR="00C6278E" w:rsidRPr="006F4BBE">
        <w:rPr>
          <w:lang w:val="ru-RU"/>
        </w:rPr>
        <w:t>исторической  литературе</w:t>
      </w:r>
      <w:proofErr w:type="gramEnd"/>
      <w:r w:rsidR="00C6278E" w:rsidRPr="006F4BBE">
        <w:rPr>
          <w:lang w:val="ru-RU"/>
        </w:rPr>
        <w:t>.</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proofErr w:type="gramStart"/>
      <w:r w:rsidR="00C6278E" w:rsidRPr="006F4BBE">
        <w:rPr>
          <w:lang w:val="ru-RU"/>
        </w:rPr>
        <w:t>аргументировать  предлагаемые</w:t>
      </w:r>
      <w:proofErr w:type="gramEnd"/>
      <w:r w:rsidR="00C6278E" w:rsidRPr="006F4BBE">
        <w:rPr>
          <w:lang w:val="ru-RU"/>
        </w:rPr>
        <w:t xml:space="preserve">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5"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5"/>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550751F6" w14:textId="77777777" w:rsidR="00C6278E" w:rsidRPr="006F4BBE" w:rsidRDefault="00C6278E" w:rsidP="00287D0F">
      <w:pPr>
        <w:rPr>
          <w:lang w:val="ru-RU"/>
        </w:rPr>
      </w:pPr>
      <w:r w:rsidRPr="006F4BBE">
        <w:rPr>
          <w:lang w:val="ru-RU"/>
        </w:rPr>
        <w:t xml:space="preserve">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w:t>
      </w:r>
      <w:r w:rsidRPr="006F4BBE">
        <w:rPr>
          <w:lang w:val="ru-RU"/>
        </w:rPr>
        <w:lastRenderedPageBreak/>
        <w:t>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6"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proofErr w:type="gramStart"/>
      <w:r w:rsidRPr="006F4BBE">
        <w:rPr>
          <w:lang w:val="ru-RU"/>
        </w:rPr>
        <w:t>исследовательской  и</w:t>
      </w:r>
      <w:proofErr w:type="gramEnd"/>
      <w:r w:rsidRPr="006F4BBE">
        <w:rPr>
          <w:lang w:val="ru-RU"/>
        </w:rPr>
        <w:t xml:space="preserve">  проектной</w:t>
      </w:r>
      <w:r w:rsidRPr="006F4BBE">
        <w:rPr>
          <w:spacing w:val="51"/>
          <w:lang w:val="ru-RU"/>
        </w:rPr>
        <w:t xml:space="preserve"> </w:t>
      </w:r>
      <w:r w:rsidRPr="006F4BBE">
        <w:rPr>
          <w:lang w:val="ru-RU"/>
        </w:rPr>
        <w:t>деятельности</w:t>
      </w:r>
      <w:bookmarkEnd w:id="776"/>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w:t>
      </w:r>
      <w:proofErr w:type="gramStart"/>
      <w:r w:rsidRPr="006F4BBE">
        <w:rPr>
          <w:lang w:val="ru-RU"/>
        </w:rPr>
        <w:t>УИПД  призвана</w:t>
      </w:r>
      <w:proofErr w:type="gramEnd"/>
      <w:r w:rsidRPr="006F4BBE">
        <w:rPr>
          <w:lang w:val="ru-RU"/>
        </w:rPr>
        <w:t xml:space="preserve">  обеспечивать  формирование  у обучающихся опыта применения </w:t>
      </w:r>
      <w:r w:rsidRPr="006F4BBE">
        <w:rPr>
          <w:spacing w:val="-5"/>
          <w:lang w:val="ru-RU"/>
        </w:rPr>
        <w:t xml:space="preserve">УУД </w:t>
      </w:r>
      <w:r w:rsidRPr="006F4BBE">
        <w:rPr>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 xml:space="preserve">УИПД обучающихся должна быть сориентирована на формирование и развитие у школьников научного </w:t>
      </w:r>
      <w:proofErr w:type="gramStart"/>
      <w:r w:rsidRPr="006F4BBE">
        <w:rPr>
          <w:lang w:val="ru-RU"/>
        </w:rPr>
        <w:t>способа  мышления</w:t>
      </w:r>
      <w:proofErr w:type="gramEnd"/>
      <w:r w:rsidRPr="006F4BBE">
        <w:rPr>
          <w:lang w:val="ru-RU"/>
        </w:rPr>
        <w:t>,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 xml:space="preserve">УИПД может осуществляться обучающимися индивидуально и коллективно (в </w:t>
      </w:r>
      <w:r w:rsidRPr="006F4BBE">
        <w:rPr>
          <w:lang w:val="ru-RU"/>
        </w:rPr>
        <w:lastRenderedPageBreak/>
        <w:t xml:space="preserve">составе малых </w:t>
      </w:r>
      <w:proofErr w:type="gramStart"/>
      <w:r w:rsidRPr="006F4BBE">
        <w:rPr>
          <w:lang w:val="ru-RU"/>
        </w:rPr>
        <w:t xml:space="preserve">групп,   </w:t>
      </w:r>
      <w:proofErr w:type="gramEnd"/>
      <w:r w:rsidRPr="006F4BBE">
        <w:rPr>
          <w:lang w:val="ru-RU"/>
        </w:rPr>
        <w:t xml:space="preserve">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 xml:space="preserve">Материально-техническое оснащение образовательного процесса должно обеспечивать возможность включения всех </w:t>
      </w:r>
      <w:proofErr w:type="gramStart"/>
      <w:r w:rsidRPr="006F4BBE">
        <w:rPr>
          <w:lang w:val="ru-RU"/>
        </w:rPr>
        <w:t>обучающихся  в</w:t>
      </w:r>
      <w:proofErr w:type="gramEnd"/>
      <w:r w:rsidRPr="006F4BBE">
        <w:rPr>
          <w:lang w:val="ru-RU"/>
        </w:rPr>
        <w:t xml:space="preserve">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w:t>
      </w:r>
      <w:proofErr w:type="gramStart"/>
      <w:r w:rsidRPr="006F4BBE">
        <w:rPr>
          <w:lang w:val="ru-RU"/>
        </w:rPr>
        <w:t>деятельности  (</w:t>
      </w:r>
      <w:proofErr w:type="gramEnd"/>
      <w:r w:rsidRPr="006F4BBE">
        <w:rPr>
          <w:lang w:val="ru-RU"/>
        </w:rPr>
        <w:t xml:space="preserve">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 xml:space="preserve">Исследовательские задачи представляют собой особый вид </w:t>
      </w:r>
      <w:proofErr w:type="gramStart"/>
      <w:r w:rsidRPr="006F4BBE">
        <w:rPr>
          <w:lang w:val="ru-RU"/>
        </w:rPr>
        <w:t>педагогической  установки</w:t>
      </w:r>
      <w:proofErr w:type="gramEnd"/>
      <w:r w:rsidRPr="006F4BBE">
        <w:rPr>
          <w:lang w:val="ru-RU"/>
        </w:rPr>
        <w:t>,</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w:t>
      </w:r>
      <w:proofErr w:type="gramStart"/>
      <w:r w:rsidR="00C6278E" w:rsidRPr="006F4BBE">
        <w:rPr>
          <w:lang w:val="ru-RU"/>
        </w:rPr>
        <w:t>основе  анализа</w:t>
      </w:r>
      <w:proofErr w:type="gramEnd"/>
      <w:r w:rsidR="00C6278E" w:rsidRPr="006F4BBE">
        <w:rPr>
          <w:lang w:val="ru-RU"/>
        </w:rPr>
        <w:t xml:space="preserve">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обоснование  актуальности</w:t>
      </w:r>
      <w:proofErr w:type="gramEnd"/>
      <w:r w:rsidR="00C6278E" w:rsidRPr="006F4BBE">
        <w:rPr>
          <w:lang w:val="ru-RU"/>
        </w:rPr>
        <w:t xml:space="preserve"> исследования;</w:t>
      </w:r>
    </w:p>
    <w:p w14:paraId="3FC01472"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w:t>
      </w:r>
      <w:proofErr w:type="gramStart"/>
      <w:r w:rsidR="00C6278E" w:rsidRPr="006F4BBE">
        <w:rPr>
          <w:lang w:val="ru-RU"/>
        </w:rPr>
        <w:t xml:space="preserve">необходимых </w:t>
      </w:r>
      <w:r w:rsidR="00C6278E" w:rsidRPr="006F4BBE">
        <w:rPr>
          <w:spacing w:val="30"/>
          <w:lang w:val="ru-RU"/>
        </w:rPr>
        <w:t xml:space="preserve"> </w:t>
      </w:r>
      <w:r w:rsidR="00C6278E" w:rsidRPr="006F4BBE">
        <w:rPr>
          <w:lang w:val="ru-RU"/>
        </w:rPr>
        <w:t>средств</w:t>
      </w:r>
      <w:proofErr w:type="gramEnd"/>
      <w:r w:rsidR="00C6278E" w:rsidRPr="006F4BBE">
        <w:rPr>
          <w:lang w:val="ru-RU"/>
        </w:rPr>
        <w:t>/инструментария;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 xml:space="preserve">представление результатов исследования, где в любое исследование может </w:t>
      </w:r>
      <w:r w:rsidR="00C6278E" w:rsidRPr="006F4BBE">
        <w:rPr>
          <w:lang w:val="ru-RU"/>
        </w:rPr>
        <w:lastRenderedPageBreak/>
        <w:t xml:space="preserve">быть включена прикладная составляющая в виде предложений и рекомендаций относительно того, как полученные в ходе исследования новые знания могут быть </w:t>
      </w:r>
      <w:proofErr w:type="gramStart"/>
      <w:r w:rsidR="00C6278E" w:rsidRPr="006F4BBE">
        <w:rPr>
          <w:lang w:val="ru-RU"/>
        </w:rPr>
        <w:t>применены  на</w:t>
      </w:r>
      <w:proofErr w:type="gramEnd"/>
      <w:r w:rsidR="00C6278E" w:rsidRPr="006F4BBE">
        <w:rPr>
          <w:lang w:val="ru-RU"/>
        </w:rPr>
        <w:t xml:space="preserve">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proofErr w:type="gramStart"/>
      <w:r w:rsidRPr="006F4BBE">
        <w:rPr>
          <w:lang w:val="ru-RU"/>
        </w:rPr>
        <w:t>в  рамках</w:t>
      </w:r>
      <w:proofErr w:type="gramEnd"/>
      <w:r w:rsidRPr="006F4BBE">
        <w:rPr>
          <w:lang w:val="ru-RU"/>
        </w:rPr>
        <w:t xml:space="preserve">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proofErr w:type="gramStart"/>
      <w:r w:rsidRPr="006F4BBE">
        <w:rPr>
          <w:lang w:val="ru-RU"/>
        </w:rPr>
        <w:t>ограничено  и</w:t>
      </w:r>
      <w:proofErr w:type="gramEnd"/>
      <w:r w:rsidRPr="006F4BBE">
        <w:rPr>
          <w:lang w:val="ru-RU"/>
        </w:rPr>
        <w:t xml:space="preserve">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 xml:space="preserve">С учетом этого при организации УИД обучающихся в урочное время целесообразно ориентироваться на реализацию двух </w:t>
      </w:r>
      <w:proofErr w:type="gramStart"/>
      <w:r w:rsidRPr="006F4BBE">
        <w:rPr>
          <w:lang w:val="ru-RU"/>
        </w:rPr>
        <w:t>основных  направлений</w:t>
      </w:r>
      <w:proofErr w:type="gramEnd"/>
      <w:r w:rsidRPr="006F4BBE">
        <w:rPr>
          <w:lang w:val="ru-RU"/>
        </w:rPr>
        <w:t xml:space="preserve">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предметные </w:t>
      </w:r>
      <w:proofErr w:type="gramStart"/>
      <w:r w:rsidR="00C6278E" w:rsidRPr="006F4BBE">
        <w:rPr>
          <w:lang w:val="ru-RU"/>
        </w:rPr>
        <w:t>учебные  исследования</w:t>
      </w:r>
      <w:proofErr w:type="gramEnd"/>
      <w:r w:rsidR="00C6278E" w:rsidRPr="006F4BBE">
        <w:rPr>
          <w:lang w:val="ru-RU"/>
        </w:rPr>
        <w:t>;</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междисциплинарные  учебные</w:t>
      </w:r>
      <w:proofErr w:type="gramEnd"/>
      <w:r w:rsidR="00C6278E" w:rsidRPr="006F4BBE">
        <w:rPr>
          <w:lang w:val="ru-RU"/>
        </w:rPr>
        <w:t xml:space="preserve"> исследования.</w:t>
      </w:r>
    </w:p>
    <w:p w14:paraId="6BBDE458" w14:textId="77777777" w:rsidR="00C6278E" w:rsidRPr="006F4BBE" w:rsidRDefault="00C6278E" w:rsidP="00287D0F">
      <w:pPr>
        <w:rPr>
          <w:lang w:val="ru-RU"/>
        </w:rPr>
      </w:pPr>
      <w:r w:rsidRPr="006F4BBE">
        <w:rPr>
          <w:lang w:val="ru-RU"/>
        </w:rPr>
        <w:t xml:space="preserve">В отличие от предметных учебных исследований, </w:t>
      </w:r>
      <w:proofErr w:type="gramStart"/>
      <w:r w:rsidRPr="006F4BBE">
        <w:rPr>
          <w:lang w:val="ru-RU"/>
        </w:rPr>
        <w:t>нацеленных на решение задач</w:t>
      </w:r>
      <w:proofErr w:type="gramEnd"/>
      <w:r w:rsidRPr="006F4BBE">
        <w:rPr>
          <w:lang w:val="ru-RU"/>
        </w:rPr>
        <w:t xml:space="preserve">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 xml:space="preserve">Формы организации исследовательской деятельности обучающихся могут </w:t>
      </w:r>
      <w:proofErr w:type="gramStart"/>
      <w:r w:rsidRPr="006F4BBE">
        <w:rPr>
          <w:lang w:val="ru-RU"/>
        </w:rPr>
        <w:t>быть  следующие</w:t>
      </w:r>
      <w:proofErr w:type="gramEnd"/>
      <w:r w:rsidRPr="006F4BBE">
        <w:rPr>
          <w:lang w:val="ru-RU"/>
        </w:rPr>
        <w:t>:</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w:t>
      </w:r>
      <w:proofErr w:type="gramStart"/>
      <w:r w:rsidR="00C6278E" w:rsidRPr="006F4BBE">
        <w:rPr>
          <w:lang w:val="ru-RU"/>
        </w:rPr>
        <w:t>исследование  в</w:t>
      </w:r>
      <w:proofErr w:type="gramEnd"/>
      <w:r w:rsidR="00C6278E" w:rsidRPr="006F4BBE">
        <w:rPr>
          <w:lang w:val="ru-RU"/>
        </w:rPr>
        <w:t xml:space="preserve">  рамках  домашнего задания.</w:t>
      </w:r>
    </w:p>
    <w:p w14:paraId="25C2D175" w14:textId="77777777" w:rsidR="00C6278E" w:rsidRPr="006F4BBE" w:rsidRDefault="00C6278E" w:rsidP="00287D0F">
      <w:pPr>
        <w:rPr>
          <w:lang w:val="ru-RU"/>
        </w:rPr>
      </w:pPr>
      <w:r w:rsidRPr="006F4BBE">
        <w:rPr>
          <w:lang w:val="ru-RU"/>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w:t>
      </w:r>
      <w:proofErr w:type="gramStart"/>
      <w:r w:rsidRPr="006F4BBE">
        <w:rPr>
          <w:lang w:val="ru-RU"/>
        </w:rPr>
        <w:t>зрения  временных</w:t>
      </w:r>
      <w:proofErr w:type="gramEnd"/>
      <w:r w:rsidRPr="006F4BBE">
        <w:rPr>
          <w:lang w:val="ru-RU"/>
        </w:rPr>
        <w:t xml:space="preserve">  затрат  является</w:t>
      </w:r>
      <w:r w:rsidRPr="006F4BBE">
        <w:rPr>
          <w:spacing w:val="50"/>
          <w:lang w:val="ru-RU"/>
        </w:rPr>
        <w:t xml:space="preserve"> </w:t>
      </w:r>
      <w:r w:rsidRPr="006F4BBE">
        <w:rPr>
          <w:lang w:val="ru-RU"/>
        </w:rPr>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 xml:space="preserve">Как (в каком </w:t>
      </w:r>
      <w:proofErr w:type="gramStart"/>
      <w:r w:rsidR="00C6278E" w:rsidRPr="006F4BBE">
        <w:rPr>
          <w:lang w:val="ru-RU"/>
        </w:rPr>
        <w:t>направлении)...</w:t>
      </w:r>
      <w:proofErr w:type="gramEnd"/>
      <w:r w:rsidR="00C6278E" w:rsidRPr="006F4BBE">
        <w:rPr>
          <w:lang w:val="ru-RU"/>
        </w:rPr>
        <w:t xml:space="preserve">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 xml:space="preserve">Как (каким </w:t>
      </w:r>
      <w:proofErr w:type="gramStart"/>
      <w:r w:rsidR="00C6278E" w:rsidRPr="006F4BBE">
        <w:rPr>
          <w:lang w:val="ru-RU"/>
        </w:rPr>
        <w:t>образом)...</w:t>
      </w:r>
      <w:proofErr w:type="gramEnd"/>
      <w:r w:rsidR="00C6278E" w:rsidRPr="006F4BBE">
        <w:rPr>
          <w:lang w:val="ru-RU"/>
        </w:rPr>
        <w:t xml:space="preserve">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 xml:space="preserve">Какой (в чем </w:t>
      </w:r>
      <w:proofErr w:type="gramStart"/>
      <w:r w:rsidR="00C6278E" w:rsidRPr="006F4BBE">
        <w:rPr>
          <w:lang w:val="ru-RU"/>
        </w:rPr>
        <w:t>проявилась)...</w:t>
      </w:r>
      <w:proofErr w:type="gramEnd"/>
      <w:r w:rsidR="00C6278E" w:rsidRPr="006F4BBE">
        <w:rPr>
          <w:lang w:val="ru-RU"/>
        </w:rPr>
        <w:t xml:space="preserve">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 xml:space="preserve">Каково (в чем </w:t>
      </w:r>
      <w:proofErr w:type="gramStart"/>
      <w:r w:rsidR="00C6278E" w:rsidRPr="006F4BBE">
        <w:rPr>
          <w:lang w:val="ru-RU"/>
        </w:rPr>
        <w:t>проявилось)...</w:t>
      </w:r>
      <w:proofErr w:type="gramEnd"/>
      <w:r w:rsidR="00C6278E" w:rsidRPr="006F4BBE">
        <w:rPr>
          <w:lang w:val="ru-RU"/>
        </w:rPr>
        <w:t xml:space="preserve">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w:t>
      </w:r>
      <w:proofErr w:type="gramStart"/>
      <w:r w:rsidR="00C6278E" w:rsidRPr="006F4BBE">
        <w:rPr>
          <w:lang w:val="ru-RU"/>
        </w:rPr>
        <w:t>... ?</w:t>
      </w:r>
      <w:proofErr w:type="gramEnd"/>
      <w:r w:rsidR="00C6278E" w:rsidRPr="006F4BBE">
        <w:rPr>
          <w:lang w:val="ru-RU"/>
        </w:rPr>
        <w:t xml:space="preserve"> И т. д.;</w:t>
      </w:r>
    </w:p>
    <w:p w14:paraId="530E3CB8"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брифинг,  интервью</w:t>
      </w:r>
      <w:proofErr w:type="gramEnd"/>
      <w:r w:rsidR="00C6278E" w:rsidRPr="006F4BBE">
        <w:rPr>
          <w:lang w:val="ru-RU"/>
        </w:rPr>
        <w:t>,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w:t>
      </w:r>
      <w:proofErr w:type="gramStart"/>
      <w:r w:rsidR="00C6278E" w:rsidRPr="006F4BBE">
        <w:rPr>
          <w:lang w:val="ru-RU"/>
        </w:rPr>
        <w:t>исследовательское  общество</w:t>
      </w:r>
      <w:proofErr w:type="gramEnd"/>
      <w:r w:rsidR="00C6278E" w:rsidRPr="006F4BBE">
        <w:rPr>
          <w:lang w:val="ru-RU"/>
        </w:rPr>
        <w:t xml:space="preserve"> учащихся.</w:t>
      </w:r>
    </w:p>
    <w:p w14:paraId="54B2E2DD" w14:textId="77777777" w:rsidR="00C6278E" w:rsidRPr="006F4BBE" w:rsidRDefault="00C6278E" w:rsidP="00287D0F">
      <w:pPr>
        <w:rPr>
          <w:lang w:val="ru-RU"/>
        </w:rPr>
      </w:pPr>
      <w:r w:rsidRPr="006F4BBE">
        <w:rPr>
          <w:lang w:val="ru-RU"/>
        </w:rPr>
        <w:t xml:space="preserve">Для представления итогов УИД во внеурочное время наиболее целесообразно использование следующих форм </w:t>
      </w:r>
      <w:proofErr w:type="gramStart"/>
      <w:r w:rsidRPr="006F4BBE">
        <w:rPr>
          <w:lang w:val="ru-RU"/>
        </w:rPr>
        <w:t>предъявления  результатов</w:t>
      </w:r>
      <w:proofErr w:type="gramEnd"/>
      <w:r w:rsidRPr="006F4BBE">
        <w:rPr>
          <w:lang w:val="ru-RU"/>
        </w:rPr>
        <w:t>:</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proofErr w:type="gramStart"/>
      <w:r w:rsidRPr="006F4BBE">
        <w:rPr>
          <w:lang w:val="ru-RU"/>
        </w:rPr>
        <w:t>исследовательской  деятельности</w:t>
      </w:r>
      <w:proofErr w:type="gramEnd"/>
    </w:p>
    <w:p w14:paraId="03E8EFD5" w14:textId="77777777" w:rsidR="00C6278E" w:rsidRPr="006F4BBE" w:rsidRDefault="00C6278E" w:rsidP="00287D0F">
      <w:pPr>
        <w:rPr>
          <w:lang w:val="ru-RU"/>
        </w:rPr>
      </w:pPr>
      <w:r w:rsidRPr="006F4BBE">
        <w:rPr>
          <w:lang w:val="ru-RU"/>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w:t>
      </w:r>
      <w:proofErr w:type="gramStart"/>
      <w:r w:rsidRPr="006F4BBE">
        <w:rPr>
          <w:lang w:val="ru-RU"/>
        </w:rPr>
        <w:t>достигнуты  сформулированные</w:t>
      </w:r>
      <w:proofErr w:type="gramEnd"/>
      <w:r w:rsidRPr="006F4BBE">
        <w:rPr>
          <w:lang w:val="ru-RU"/>
        </w:rPr>
        <w:t xml:space="preserve">  цель,  задачи, гипотеза.</w:t>
      </w:r>
    </w:p>
    <w:p w14:paraId="1A4561F9" w14:textId="77777777" w:rsidR="00C6278E" w:rsidRPr="006F4BBE" w:rsidRDefault="00C6278E" w:rsidP="00287D0F">
      <w:pPr>
        <w:rPr>
          <w:lang w:val="ru-RU"/>
        </w:rPr>
      </w:pPr>
      <w:r w:rsidRPr="006F4BBE">
        <w:rPr>
          <w:lang w:val="ru-RU"/>
        </w:rPr>
        <w:t xml:space="preserve">Оценка результатов УИД должна учитывать то, насколько обучающимся в рамках проведения исследования удалось </w:t>
      </w:r>
      <w:proofErr w:type="gramStart"/>
      <w:r w:rsidRPr="006F4BBE">
        <w:rPr>
          <w:lang w:val="ru-RU"/>
        </w:rPr>
        <w:t>продемонстрировать  базовые</w:t>
      </w:r>
      <w:proofErr w:type="gramEnd"/>
      <w:r w:rsidRPr="006F4BBE">
        <w:rPr>
          <w:lang w:val="ru-RU"/>
        </w:rPr>
        <w:t xml:space="preserve">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опыт, </w:t>
      </w:r>
      <w:proofErr w:type="gramStart"/>
      <w:r w:rsidR="00C6278E" w:rsidRPr="006F4BBE">
        <w:rPr>
          <w:lang w:val="ru-RU"/>
        </w:rPr>
        <w:t>несложный  эксперимент</w:t>
      </w:r>
      <w:proofErr w:type="gramEnd"/>
      <w:r w:rsidR="00C6278E" w:rsidRPr="006F4BBE">
        <w:rPr>
          <w:lang w:val="ru-RU"/>
        </w:rPr>
        <w:t>,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на применимость и достоверность информацию, полученную в ходе </w:t>
      </w:r>
      <w:proofErr w:type="gramStart"/>
      <w:r w:rsidR="00C6278E" w:rsidRPr="006F4BBE">
        <w:rPr>
          <w:lang w:val="ru-RU"/>
        </w:rPr>
        <w:t>исследования  (</w:t>
      </w:r>
      <w:proofErr w:type="gramEnd"/>
      <w:r w:rsidR="00C6278E" w:rsidRPr="006F4BBE">
        <w:rPr>
          <w:lang w:val="ru-RU"/>
        </w:rPr>
        <w:t>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w:t>
      </w:r>
      <w:proofErr w:type="gramStart"/>
      <w:r w:rsidR="00C6278E" w:rsidRPr="006F4BBE">
        <w:rPr>
          <w:lang w:val="ru-RU"/>
        </w:rPr>
        <w:t>условиях  и</w:t>
      </w:r>
      <w:proofErr w:type="gramEnd"/>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7" w:name="_Toc97148804"/>
      <w:proofErr w:type="gramStart"/>
      <w:r w:rsidRPr="006F4BBE">
        <w:rPr>
          <w:lang w:val="ru-RU"/>
        </w:rPr>
        <w:t>Особенности  организации</w:t>
      </w:r>
      <w:proofErr w:type="gramEnd"/>
      <w:r w:rsidRPr="006F4BBE">
        <w:rPr>
          <w:lang w:val="ru-RU"/>
        </w:rPr>
        <w:t xml:space="preserve">  проектной деятельности</w:t>
      </w:r>
      <w:bookmarkEnd w:id="777"/>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w:t>
      </w:r>
      <w:proofErr w:type="gramStart"/>
      <w:r w:rsidRPr="006F4BBE">
        <w:rPr>
          <w:lang w:val="ru-RU"/>
        </w:rPr>
        <w:t>запланированных  ресурсов</w:t>
      </w:r>
      <w:proofErr w:type="gramEnd"/>
      <w:r w:rsidRPr="006F4BBE">
        <w:rPr>
          <w:lang w:val="ru-RU"/>
        </w:rPr>
        <w:t xml:space="preserve">.  </w:t>
      </w:r>
      <w:proofErr w:type="gramStart"/>
      <w:r w:rsidRPr="006F4BBE">
        <w:rPr>
          <w:lang w:val="ru-RU"/>
        </w:rPr>
        <w:t>ПД  имеет</w:t>
      </w:r>
      <w:proofErr w:type="gramEnd"/>
      <w:r w:rsidRPr="006F4BBE">
        <w:rPr>
          <w:lang w:val="ru-RU"/>
        </w:rPr>
        <w:t xml:space="preserve">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 xml:space="preserve">Проектные задачи отличаются </w:t>
      </w:r>
      <w:proofErr w:type="gramStart"/>
      <w:r w:rsidRPr="006F4BBE">
        <w:rPr>
          <w:lang w:val="ru-RU"/>
        </w:rPr>
        <w:t>от исследовательских иной логикой</w:t>
      </w:r>
      <w:proofErr w:type="gramEnd"/>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определять оптимальный путь решения проблемного вопроса, прогнозировать проектный результат и оформлять его в </w:t>
      </w:r>
      <w:proofErr w:type="gramStart"/>
      <w:r w:rsidR="00C6278E" w:rsidRPr="006F4BBE">
        <w:rPr>
          <w:lang w:val="ru-RU"/>
        </w:rPr>
        <w:t>виде  реального</w:t>
      </w:r>
      <w:proofErr w:type="gramEnd"/>
      <w:r w:rsidR="00C6278E" w:rsidRPr="006F4BBE">
        <w:rPr>
          <w:lang w:val="ru-RU"/>
        </w:rPr>
        <w:t xml:space="preserve">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w:t>
      </w:r>
      <w:proofErr w:type="gramStart"/>
      <w:r w:rsidR="00C6278E" w:rsidRPr="006F4BBE">
        <w:rPr>
          <w:lang w:val="ru-RU"/>
        </w:rPr>
        <w:t>имеющиеся  знания</w:t>
      </w:r>
      <w:proofErr w:type="gramEnd"/>
      <w:r w:rsidR="00C6278E" w:rsidRPr="006F4BBE">
        <w:rPr>
          <w:lang w:val="ru-RU"/>
        </w:rPr>
        <w:t xml:space="preserve">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w:t>
      </w:r>
      <w:proofErr w:type="gramStart"/>
      <w:r w:rsidR="00C6278E" w:rsidRPr="006F4BBE">
        <w:rPr>
          <w:lang w:val="ru-RU"/>
        </w:rPr>
        <w:t>потенциально  значимую</w:t>
      </w:r>
      <w:proofErr w:type="gramEnd"/>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анализ  и</w:t>
      </w:r>
      <w:proofErr w:type="gramEnd"/>
      <w:r w:rsidR="00C6278E" w:rsidRPr="006F4BBE">
        <w:rPr>
          <w:lang w:val="ru-RU"/>
        </w:rPr>
        <w:t xml:space="preserve">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формулирование  темы</w:t>
      </w:r>
      <w:proofErr w:type="gramEnd"/>
      <w:r w:rsidR="00C6278E" w:rsidRPr="006F4BBE">
        <w:rPr>
          <w:lang w:val="ru-RU"/>
        </w:rPr>
        <w:t xml:space="preserve"> проекта;</w:t>
      </w:r>
    </w:p>
    <w:p w14:paraId="3DF93573"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постановка  цели</w:t>
      </w:r>
      <w:proofErr w:type="gramEnd"/>
      <w:r w:rsidR="00C6278E" w:rsidRPr="006F4BBE">
        <w:rPr>
          <w:lang w:val="ru-RU"/>
        </w:rPr>
        <w:t xml:space="preserve">  и  задач проекта;</w:t>
      </w:r>
    </w:p>
    <w:p w14:paraId="1C844E87"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 xml:space="preserve">составление </w:t>
      </w:r>
      <w:proofErr w:type="gramStart"/>
      <w:r w:rsidR="00C6278E" w:rsidRPr="006F4BBE">
        <w:rPr>
          <w:lang w:val="ru-RU"/>
        </w:rPr>
        <w:t>плана  работы</w:t>
      </w:r>
      <w:proofErr w:type="gramEnd"/>
      <w:r w:rsidR="00C6278E" w:rsidRPr="006F4BBE">
        <w:rPr>
          <w:lang w:val="ru-RU"/>
        </w:rPr>
        <w:t>;</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выполнение  технологического</w:t>
      </w:r>
      <w:proofErr w:type="gramEnd"/>
      <w:r w:rsidR="00C6278E" w:rsidRPr="006F4BBE">
        <w:rPr>
          <w:lang w:val="ru-RU"/>
        </w:rPr>
        <w:t xml:space="preserve">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 xml:space="preserve">в рамках </w:t>
      </w:r>
      <w:proofErr w:type="gramStart"/>
      <w:r w:rsidRPr="006F4BBE">
        <w:rPr>
          <w:lang w:val="ru-RU"/>
        </w:rPr>
        <w:t>урочной  деятельности</w:t>
      </w:r>
      <w:proofErr w:type="gramEnd"/>
    </w:p>
    <w:p w14:paraId="7E179B9F" w14:textId="77777777" w:rsidR="00C6278E" w:rsidRPr="006F4BBE" w:rsidRDefault="00C6278E" w:rsidP="00287D0F">
      <w:pPr>
        <w:rPr>
          <w:lang w:val="ru-RU"/>
        </w:rPr>
      </w:pPr>
      <w:r w:rsidRPr="006F4BBE">
        <w:rPr>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w:t>
      </w:r>
      <w:proofErr w:type="gramStart"/>
      <w:r w:rsidRPr="006F4BBE">
        <w:rPr>
          <w:lang w:val="ru-RU"/>
        </w:rPr>
        <w:t>выполнения  домашних</w:t>
      </w:r>
      <w:proofErr w:type="gramEnd"/>
      <w:r w:rsidRPr="006F4BBE">
        <w:rPr>
          <w:lang w:val="ru-RU"/>
        </w:rPr>
        <w:t xml:space="preserve">  заданий.</w:t>
      </w:r>
    </w:p>
    <w:p w14:paraId="6ABA2C8D" w14:textId="77777777" w:rsidR="00C6278E" w:rsidRPr="006F4BBE" w:rsidRDefault="00C6278E" w:rsidP="00287D0F">
      <w:pPr>
        <w:rPr>
          <w:lang w:val="ru-RU"/>
        </w:rPr>
      </w:pPr>
      <w:r w:rsidRPr="006F4BBE">
        <w:rPr>
          <w:lang w:val="ru-RU"/>
        </w:rPr>
        <w:t xml:space="preserve">С учетом этого при организации ПД обучающихся в урочное время целесообразно ориентироваться на реализацию двух </w:t>
      </w:r>
      <w:proofErr w:type="gramStart"/>
      <w:r w:rsidRPr="006F4BBE">
        <w:rPr>
          <w:lang w:val="ru-RU"/>
        </w:rPr>
        <w:t>основных  направлений</w:t>
      </w:r>
      <w:proofErr w:type="gramEnd"/>
      <w:r w:rsidRPr="006F4BBE">
        <w:rPr>
          <w:lang w:val="ru-RU"/>
        </w:rPr>
        <w:t xml:space="preserve">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w:t>
      </w:r>
      <w:proofErr w:type="gramStart"/>
      <w:r w:rsidR="00C6278E" w:rsidRPr="006F4BBE">
        <w:rPr>
          <w:lang w:val="ru-RU"/>
        </w:rPr>
        <w:t xml:space="preserve">одного </w:t>
      </w:r>
      <w:r w:rsidR="00C6278E" w:rsidRPr="006F4BBE">
        <w:rPr>
          <w:spacing w:val="55"/>
          <w:lang w:val="ru-RU"/>
        </w:rPr>
        <w:t xml:space="preserve"> </w:t>
      </w:r>
      <w:r w:rsidR="00C6278E" w:rsidRPr="006F4BBE">
        <w:rPr>
          <w:lang w:val="ru-RU"/>
        </w:rPr>
        <w:t>предмета</w:t>
      </w:r>
      <w:proofErr w:type="gramEnd"/>
      <w:r w:rsidR="00C6278E" w:rsidRPr="006F4BBE">
        <w:rPr>
          <w:lang w:val="ru-RU"/>
        </w:rPr>
        <w:t>);</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w:t>
      </w:r>
      <w:proofErr w:type="gramStart"/>
      <w:r w:rsidR="00C6278E" w:rsidRPr="006F4BBE">
        <w:rPr>
          <w:spacing w:val="-3"/>
          <w:lang w:val="ru-RU"/>
        </w:rPr>
        <w:t xml:space="preserve">различных </w:t>
      </w:r>
      <w:r w:rsidR="00C6278E" w:rsidRPr="006F4BBE">
        <w:rPr>
          <w:spacing w:val="50"/>
          <w:lang w:val="ru-RU"/>
        </w:rPr>
        <w:t xml:space="preserve"> </w:t>
      </w:r>
      <w:r w:rsidR="00C6278E" w:rsidRPr="006F4BBE">
        <w:rPr>
          <w:spacing w:val="-3"/>
          <w:lang w:val="ru-RU"/>
        </w:rPr>
        <w:t>предметов</w:t>
      </w:r>
      <w:proofErr w:type="gramEnd"/>
      <w:r w:rsidR="00C6278E" w:rsidRPr="006F4BBE">
        <w:rPr>
          <w:spacing w:val="-3"/>
          <w:lang w:val="ru-RU"/>
        </w:rPr>
        <w:t>);</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Как  выглядело</w:t>
      </w:r>
      <w:proofErr w:type="gramEnd"/>
      <w:r w:rsidR="00C6278E" w:rsidRPr="006F4BBE">
        <w:rPr>
          <w:lang w:val="ru-RU"/>
        </w:rPr>
        <w:t>...  (опишите, реконструируйте)?</w:t>
      </w:r>
    </w:p>
    <w:p w14:paraId="18DEF4C5" w14:textId="77777777" w:rsidR="008B3BEF" w:rsidRDefault="00E84B17" w:rsidP="00287D0F">
      <w:pPr>
        <w:rPr>
          <w:lang w:val="ru-RU"/>
        </w:rPr>
      </w:pPr>
      <w:r w:rsidRPr="006F4BBE">
        <w:rPr>
          <w:position w:val="1"/>
          <w:lang w:val="ru-RU"/>
        </w:rPr>
        <w:lastRenderedPageBreak/>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proofErr w:type="gramStart"/>
      <w:r w:rsidRPr="006F4BBE">
        <w:rPr>
          <w:lang w:val="ru-RU"/>
        </w:rPr>
        <w:t>Основными  формами</w:t>
      </w:r>
      <w:proofErr w:type="gramEnd"/>
      <w:r w:rsidRPr="006F4BBE">
        <w:rPr>
          <w:lang w:val="ru-RU"/>
        </w:rPr>
        <w:t xml:space="preserve">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proofErr w:type="gramStart"/>
      <w:r w:rsidR="00C6278E" w:rsidRPr="006F4BBE">
        <w:rPr>
          <w:lang w:val="ru-RU"/>
        </w:rPr>
        <w:t>материальный  объект</w:t>
      </w:r>
      <w:proofErr w:type="gramEnd"/>
      <w:r w:rsidR="00C6278E" w:rsidRPr="006F4BBE">
        <w:rPr>
          <w:lang w:val="ru-RU"/>
        </w:rPr>
        <w:t>,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 xml:space="preserve">С учетом этого при организации ПД обучающихся во внеурочное время целесообразно ориентироваться на реализацию </w:t>
      </w:r>
      <w:proofErr w:type="gramStart"/>
      <w:r w:rsidRPr="006F4BBE">
        <w:rPr>
          <w:lang w:val="ru-RU"/>
        </w:rPr>
        <w:t>следующих  направлений</w:t>
      </w:r>
      <w:proofErr w:type="gramEnd"/>
      <w:r w:rsidRPr="006F4BBE">
        <w:rPr>
          <w:lang w:val="ru-RU"/>
        </w:rPr>
        <w:t xml:space="preserve">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 xml:space="preserve">Формами представления итогов проектной деятельности во </w:t>
      </w:r>
      <w:proofErr w:type="gramStart"/>
      <w:r w:rsidRPr="006F4BBE">
        <w:rPr>
          <w:lang w:val="ru-RU"/>
        </w:rPr>
        <w:t>внеурочное  время</w:t>
      </w:r>
      <w:proofErr w:type="gramEnd"/>
      <w:r w:rsidRPr="006F4BBE">
        <w:rPr>
          <w:lang w:val="ru-RU"/>
        </w:rPr>
        <w:t xml:space="preserve">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материальный продукт (объект, макет, конструкторское </w:t>
      </w:r>
      <w:proofErr w:type="gramStart"/>
      <w:r w:rsidR="00C6278E" w:rsidRPr="006F4BBE">
        <w:rPr>
          <w:lang w:val="ru-RU"/>
        </w:rPr>
        <w:t>изделие  и</w:t>
      </w:r>
      <w:proofErr w:type="gramEnd"/>
      <w:r w:rsidR="00C6278E" w:rsidRPr="006F4BBE">
        <w:rPr>
          <w:lang w:val="ru-RU"/>
        </w:rPr>
        <w:t xml:space="preserve">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публичное мероприятие (образовательное событие, </w:t>
      </w:r>
      <w:proofErr w:type="gramStart"/>
      <w:r w:rsidR="00C6278E" w:rsidRPr="006F4BBE">
        <w:rPr>
          <w:lang w:val="ru-RU"/>
        </w:rPr>
        <w:t>социальное  мероприятие</w:t>
      </w:r>
      <w:proofErr w:type="gramEnd"/>
      <w:r w:rsidR="00C6278E" w:rsidRPr="006F4BBE">
        <w:rPr>
          <w:lang w:val="ru-RU"/>
        </w:rPr>
        <w:t>/акция,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 xml:space="preserve">При оценивании результатов ПД следует ориентироваться на то, что основными критериями учебного проекта является то, </w:t>
      </w:r>
      <w:proofErr w:type="gramStart"/>
      <w:r w:rsidRPr="006F4BBE">
        <w:rPr>
          <w:lang w:val="ru-RU"/>
        </w:rPr>
        <w:t>насколько  практичен</w:t>
      </w:r>
      <w:proofErr w:type="gramEnd"/>
      <w:r w:rsidRPr="006F4BBE">
        <w:rPr>
          <w:lang w:val="ru-RU"/>
        </w:rPr>
        <w:t xml:space="preserve">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lastRenderedPageBreak/>
        <w:t xml:space="preserve">Оценка результатов УИД должна учитывать то, насколько обучающимся в рамках проведения исследования удалось </w:t>
      </w:r>
      <w:proofErr w:type="gramStart"/>
      <w:r w:rsidRPr="006F4BBE">
        <w:rPr>
          <w:lang w:val="ru-RU"/>
        </w:rPr>
        <w:t>продемонстрировать  базовые</w:t>
      </w:r>
      <w:proofErr w:type="gramEnd"/>
      <w:r w:rsidRPr="006F4BBE">
        <w:rPr>
          <w:lang w:val="ru-RU"/>
        </w:rPr>
        <w:t xml:space="preserve">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умение осуществлять самооценку деятельности и результата, </w:t>
      </w:r>
      <w:proofErr w:type="gramStart"/>
      <w:r w:rsidR="00C6278E" w:rsidRPr="006F4BBE">
        <w:rPr>
          <w:lang w:val="ru-RU"/>
        </w:rPr>
        <w:t>взаимоценку  деятельности</w:t>
      </w:r>
      <w:proofErr w:type="gramEnd"/>
      <w:r w:rsidR="00C6278E" w:rsidRPr="006F4BBE">
        <w:rPr>
          <w:lang w:val="ru-RU"/>
        </w:rPr>
        <w:t xml:space="preserve">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качество защиты проекта (четкость и ясность изложения задачи; убедительность рассуждений; последовательность в </w:t>
      </w:r>
      <w:proofErr w:type="gramStart"/>
      <w:r w:rsidR="00C6278E" w:rsidRPr="006F4BBE">
        <w:rPr>
          <w:lang w:val="ru-RU"/>
        </w:rPr>
        <w:t>аргументации;  логичность</w:t>
      </w:r>
      <w:proofErr w:type="gramEnd"/>
      <w:r w:rsidR="00C6278E" w:rsidRPr="006F4BBE">
        <w:rPr>
          <w:lang w:val="ru-RU"/>
        </w:rPr>
        <w:t xml:space="preserve">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качество письменного текста (соответствие плану, </w:t>
      </w:r>
      <w:proofErr w:type="gramStart"/>
      <w:r w:rsidR="00C6278E" w:rsidRPr="006F4BBE">
        <w:rPr>
          <w:lang w:val="ru-RU"/>
        </w:rPr>
        <w:t>оформление  работы</w:t>
      </w:r>
      <w:proofErr w:type="gramEnd"/>
      <w:r w:rsidR="00C6278E" w:rsidRPr="006F4BBE">
        <w:rPr>
          <w:lang w:val="ru-RU"/>
        </w:rPr>
        <w:t>,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8" w:name="_Toc97148805"/>
      <w:r w:rsidRPr="006F4BBE">
        <w:rPr>
          <w:lang w:val="ru-RU"/>
        </w:rPr>
        <w:t>2.2.2.3.  ОРГАНИЗАЦИОННЫЙ РАЗДЕЛ</w:t>
      </w:r>
      <w:bookmarkEnd w:id="778"/>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t xml:space="preserve">В ходе работы по разработке и реализации программы развития УУД </w:t>
      </w:r>
      <w:proofErr w:type="gramStart"/>
      <w:r w:rsidRPr="006F4BBE">
        <w:rPr>
          <w:lang w:val="ru-RU"/>
        </w:rPr>
        <w:t>реализуются  следующие</w:t>
      </w:r>
      <w:proofErr w:type="gramEnd"/>
      <w:r w:rsidRPr="006F4BBE">
        <w:rPr>
          <w:lang w:val="ru-RU"/>
        </w:rPr>
        <w:t xml:space="preserve">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 xml:space="preserve">(междисциплинарный модуль, интегративные уроки </w:t>
      </w:r>
      <w:r w:rsidR="00C6278E" w:rsidRPr="006F4BBE">
        <w:rPr>
          <w:lang w:val="ru-RU"/>
        </w:rPr>
        <w:lastRenderedPageBreak/>
        <w:t>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определение этапов и форм постепенного усложнения деятельности учащихся по овладению универсальными </w:t>
      </w:r>
      <w:proofErr w:type="gramStart"/>
      <w:r w:rsidR="00C6278E" w:rsidRPr="006F4BBE">
        <w:rPr>
          <w:lang w:val="ru-RU"/>
        </w:rPr>
        <w:t>учебными  действиями</w:t>
      </w:r>
      <w:proofErr w:type="gramEnd"/>
      <w:r w:rsidR="00C6278E" w:rsidRPr="006F4BBE">
        <w:rPr>
          <w:lang w:val="ru-RU"/>
        </w:rPr>
        <w:t>;</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разработка основных подходов к конструированию задач на </w:t>
      </w:r>
      <w:proofErr w:type="gramStart"/>
      <w:r w:rsidR="00C6278E" w:rsidRPr="006F4BBE">
        <w:rPr>
          <w:lang w:val="ru-RU"/>
        </w:rPr>
        <w:t>применение  универсальных</w:t>
      </w:r>
      <w:proofErr w:type="gramEnd"/>
      <w:r w:rsidR="00C6278E" w:rsidRPr="006F4BBE">
        <w:rPr>
          <w:lang w:val="ru-RU"/>
        </w:rPr>
        <w:t xml:space="preserve">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конкретизация основных подходов к организации учебно-исследовательской и проектной деятельности обучающихся в </w:t>
      </w:r>
      <w:proofErr w:type="gramStart"/>
      <w:r w:rsidR="00C6278E" w:rsidRPr="006F4BBE">
        <w:rPr>
          <w:lang w:val="ru-RU"/>
        </w:rPr>
        <w:t>рамках  урочной</w:t>
      </w:r>
      <w:proofErr w:type="gramEnd"/>
      <w:r w:rsidR="00C6278E" w:rsidRPr="006F4BBE">
        <w:rPr>
          <w:lang w:val="ru-RU"/>
        </w:rPr>
        <w:t xml:space="preserve">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w:t>
      </w:r>
      <w:proofErr w:type="gramStart"/>
      <w:r w:rsidR="00C6278E" w:rsidRPr="006F4BBE">
        <w:rPr>
          <w:spacing w:val="-3"/>
          <w:lang w:val="ru-RU"/>
        </w:rPr>
        <w:t xml:space="preserve">развития  </w:t>
      </w:r>
      <w:r w:rsidR="00C6278E" w:rsidRPr="006F4BBE">
        <w:rPr>
          <w:spacing w:val="-7"/>
          <w:lang w:val="ru-RU"/>
        </w:rPr>
        <w:t>УУД</w:t>
      </w:r>
      <w:proofErr w:type="gramEnd"/>
      <w:r w:rsidR="00C6278E" w:rsidRPr="006F4BBE">
        <w:rPr>
          <w:spacing w:val="-7"/>
          <w:lang w:val="ru-RU"/>
        </w:rPr>
        <w:t>;</w:t>
      </w:r>
    </w:p>
    <w:p w14:paraId="107D750F" w14:textId="77777777" w:rsidR="00C6278E" w:rsidRPr="006F4BBE" w:rsidRDefault="00E84B17" w:rsidP="00287D0F">
      <w:pPr>
        <w:rPr>
          <w:lang w:val="ru-RU"/>
        </w:rPr>
      </w:pPr>
      <w:r w:rsidRPr="006F4BBE">
        <w:rPr>
          <w:position w:val="1"/>
          <w:lang w:val="ru-RU"/>
        </w:rPr>
        <w:t xml:space="preserve">- </w:t>
      </w:r>
      <w:proofErr w:type="gramStart"/>
      <w:r w:rsidR="00C6278E" w:rsidRPr="006F4BBE">
        <w:rPr>
          <w:lang w:val="ru-RU"/>
        </w:rPr>
        <w:t>организация  и</w:t>
      </w:r>
      <w:proofErr w:type="gramEnd"/>
      <w:r w:rsidR="00C6278E" w:rsidRPr="006F4BBE">
        <w:rPr>
          <w:lang w:val="ru-RU"/>
        </w:rPr>
        <w:t xml:space="preserve">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w:t>
      </w:r>
      <w:proofErr w:type="gramStart"/>
      <w:r w:rsidR="00C6278E" w:rsidRPr="006F4BBE">
        <w:rPr>
          <w:lang w:val="ru-RU"/>
        </w:rPr>
        <w:t>индивидуальных  образовательных</w:t>
      </w:r>
      <w:proofErr w:type="gramEnd"/>
      <w:r w:rsidR="00C6278E" w:rsidRPr="006F4BBE">
        <w:rPr>
          <w:lang w:val="ru-RU"/>
        </w:rPr>
        <w:t xml:space="preserve">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 xml:space="preserve">анализировать и обсуждать опыт применения успешных практик, в том числе с использованием информационных </w:t>
      </w:r>
      <w:proofErr w:type="gramStart"/>
      <w:r w:rsidR="00C6278E" w:rsidRPr="006F4BBE">
        <w:rPr>
          <w:lang w:val="ru-RU"/>
        </w:rPr>
        <w:t>ресурсов  образовательной</w:t>
      </w:r>
      <w:proofErr w:type="gramEnd"/>
      <w:r w:rsidR="00C6278E" w:rsidRPr="006F4BBE">
        <w:rPr>
          <w:lang w:val="ru-RU"/>
        </w:rPr>
        <w:t xml:space="preserve">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6B6B8B4C" w:rsidR="00C6278E" w:rsidRPr="006F4BBE" w:rsidRDefault="00C6278E" w:rsidP="00FF27CE">
      <w:pPr>
        <w:pStyle w:val="3"/>
        <w:rPr>
          <w:lang w:val="ru-RU"/>
        </w:rPr>
      </w:pPr>
      <w:bookmarkStart w:id="779" w:name="_Toc99051192"/>
      <w:r w:rsidRPr="006F4BBE">
        <w:rPr>
          <w:lang w:val="ru-RU"/>
        </w:rPr>
        <w:lastRenderedPageBreak/>
        <w:t>2.2.3. ПРОГРАММА ВОСПИТАНИЯ</w:t>
      </w:r>
      <w:bookmarkEnd w:id="779"/>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0" w:name="_Toc97999903"/>
      <w:bookmarkStart w:id="781" w:name="_Toc99051193"/>
      <w:r w:rsidRPr="006F4BBE">
        <w:rPr>
          <w:lang w:val="ru-RU"/>
        </w:rPr>
        <w:t>2.2.3.1. Пояснительная записка</w:t>
      </w:r>
      <w:bookmarkEnd w:id="780"/>
      <w:bookmarkEnd w:id="781"/>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 xml:space="preserve">«Особенности организуемого в образовательной организации </w:t>
      </w:r>
      <w:r w:rsidRPr="006F4BBE">
        <w:rPr>
          <w:i/>
          <w:lang w:val="ru-RU"/>
        </w:rPr>
        <w:lastRenderedPageBreak/>
        <w:t>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17CBC6DE" w:rsidR="00C6278E" w:rsidRDefault="00C6278E" w:rsidP="00287D0F">
      <w:pPr>
        <w:rPr>
          <w:b/>
          <w:shd w:val="clear" w:color="000000" w:fill="FFFFFF"/>
          <w:lang w:val="ru-RU"/>
        </w:rPr>
      </w:pPr>
    </w:p>
    <w:p w14:paraId="7F98E79F" w14:textId="27FAA8B6" w:rsidR="00BC6E6C" w:rsidRDefault="00BC6E6C" w:rsidP="00287D0F">
      <w:pPr>
        <w:rPr>
          <w:b/>
          <w:shd w:val="clear" w:color="000000" w:fill="FFFFFF"/>
          <w:lang w:val="ru-RU"/>
        </w:rPr>
      </w:pPr>
    </w:p>
    <w:p w14:paraId="562721F6" w14:textId="7F3E5B29" w:rsidR="00BC6E6C" w:rsidRDefault="00BC6E6C" w:rsidP="00287D0F">
      <w:pPr>
        <w:rPr>
          <w:b/>
          <w:shd w:val="clear" w:color="000000" w:fill="FFFFFF"/>
          <w:lang w:val="ru-RU"/>
        </w:rPr>
      </w:pPr>
    </w:p>
    <w:p w14:paraId="163C3333" w14:textId="77777777" w:rsidR="00BC6E6C" w:rsidRPr="006F4BBE" w:rsidRDefault="00BC6E6C" w:rsidP="00287D0F">
      <w:pPr>
        <w:rPr>
          <w:b/>
          <w:shd w:val="clear" w:color="000000" w:fill="FFFFFF"/>
          <w:lang w:val="ru-RU"/>
        </w:rPr>
      </w:pPr>
    </w:p>
    <w:p w14:paraId="3E907D34" w14:textId="77777777" w:rsidR="00C6278E" w:rsidRPr="006F4BBE" w:rsidRDefault="00C6278E" w:rsidP="00FF27CE">
      <w:pPr>
        <w:pStyle w:val="4"/>
        <w:rPr>
          <w:lang w:val="ru-RU"/>
        </w:rPr>
      </w:pPr>
      <w:bookmarkStart w:id="782" w:name="_Toc97148806"/>
      <w:bookmarkStart w:id="783" w:name="_Toc97999904"/>
      <w:bookmarkStart w:id="784" w:name="_Toc99051194"/>
      <w:r w:rsidRPr="006F4BBE">
        <w:rPr>
          <w:lang w:val="ru-RU"/>
        </w:rPr>
        <w:lastRenderedPageBreak/>
        <w:t xml:space="preserve">2.2.3.2. Особенности организуемого в образовательной </w:t>
      </w:r>
      <w:proofErr w:type="gramStart"/>
      <w:r w:rsidRPr="006F4BBE">
        <w:rPr>
          <w:lang w:val="ru-RU"/>
        </w:rPr>
        <w:t>организации  воспитательного</w:t>
      </w:r>
      <w:proofErr w:type="gramEnd"/>
      <w:r w:rsidRPr="006F4BBE">
        <w:rPr>
          <w:lang w:val="ru-RU"/>
        </w:rPr>
        <w:t xml:space="preserve"> процесса</w:t>
      </w:r>
      <w:bookmarkEnd w:id="782"/>
      <w:bookmarkEnd w:id="783"/>
      <w:bookmarkEnd w:id="784"/>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 xml:space="preserve">процесс воспитания обучающегося с РАС неразрывно связан с программой </w:t>
      </w:r>
      <w:r w:rsidRPr="006F4BBE">
        <w:rPr>
          <w:lang w:val="ru-RU"/>
        </w:rPr>
        <w:lastRenderedPageBreak/>
        <w:t>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5" w:name="_Toc97148807"/>
      <w:bookmarkStart w:id="786" w:name="_Toc97999905"/>
      <w:bookmarkStart w:id="787" w:name="_Toc99051195"/>
      <w:r w:rsidRPr="00DA0038">
        <w:rPr>
          <w:szCs w:val="28"/>
          <w:lang w:val="ru-RU"/>
        </w:rPr>
        <w:t>2.2.3.3. Цель и задачи воспитания</w:t>
      </w:r>
      <w:bookmarkEnd w:id="785"/>
      <w:bookmarkEnd w:id="786"/>
      <w:bookmarkEnd w:id="787"/>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lastRenderedPageBreak/>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 xml:space="preserve">(примечание: предложенный ниже перечень задач воспитания является примерным, каждая образовательная </w:t>
      </w:r>
      <w:r w:rsidRPr="00DA0038">
        <w:rPr>
          <w:szCs w:val="28"/>
          <w:lang w:val="ru-RU"/>
        </w:rPr>
        <w:lastRenderedPageBreak/>
        <w:t>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w:t>
      </w:r>
      <w:r w:rsidRPr="006F4BBE">
        <w:rPr>
          <w:szCs w:val="28"/>
          <w:lang w:val="ru-RU"/>
        </w:rPr>
        <w:lastRenderedPageBreak/>
        <w:t xml:space="preserve">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8" w:name="_Toc97148808"/>
      <w:bookmarkStart w:id="789" w:name="_Toc97999906"/>
      <w:bookmarkStart w:id="790" w:name="_Toc99051196"/>
      <w:r w:rsidRPr="006F4BBE">
        <w:rPr>
          <w:szCs w:val="28"/>
          <w:lang w:val="ru-RU"/>
        </w:rPr>
        <w:t>2.2.3.4.  Виды, формы и содержание деятельности</w:t>
      </w:r>
      <w:bookmarkEnd w:id="788"/>
      <w:bookmarkEnd w:id="789"/>
      <w:bookmarkEnd w:id="790"/>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1" w:name="_Toc97148809"/>
      <w:r w:rsidRPr="006F4BBE">
        <w:rPr>
          <w:szCs w:val="28"/>
          <w:lang w:val="ru-RU"/>
        </w:rPr>
        <w:t>Модуль «Ключевые общешкольные дела»</w:t>
      </w:r>
      <w:bookmarkEnd w:id="791"/>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w:t>
      </w:r>
      <w:r w:rsidRPr="006F4BBE">
        <w:rPr>
          <w:szCs w:val="28"/>
          <w:lang w:val="ru-RU"/>
        </w:rPr>
        <w:lastRenderedPageBreak/>
        <w:t xml:space="preserve">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 xml:space="preserve">проведение в рамках класса итогового анализа обучающимися общешкольных </w:t>
      </w:r>
      <w:r w:rsidRPr="00BE17DB">
        <w:rPr>
          <w:rStyle w:val="CharAttribute501"/>
          <w:rFonts w:eastAsia="№Е"/>
          <w:i w:val="0"/>
          <w:szCs w:val="28"/>
          <w:u w:val="none"/>
          <w:lang w:val="ru-RU"/>
        </w:rPr>
        <w:lastRenderedPageBreak/>
        <w:t>ключевых дел, участие представителей классов в итоговом анализе проведенных дел 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2" w:name="_Toc97148810"/>
      <w:r w:rsidRPr="006F4BBE">
        <w:rPr>
          <w:szCs w:val="28"/>
          <w:lang w:val="ru-RU"/>
        </w:rPr>
        <w:t>Модуль «Классное руководство»</w:t>
      </w:r>
      <w:bookmarkEnd w:id="792"/>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lastRenderedPageBreak/>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w:t>
      </w:r>
      <w:r w:rsidRPr="006F4BBE">
        <w:rPr>
          <w:szCs w:val="28"/>
          <w:lang w:val="ru-RU"/>
        </w:rPr>
        <w:lastRenderedPageBreak/>
        <w:t xml:space="preserve">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3" w:name="_Toc97148811"/>
      <w:r w:rsidR="00983835">
        <w:rPr>
          <w:szCs w:val="28"/>
          <w:lang w:val="ru-RU"/>
        </w:rPr>
        <w:t>М</w:t>
      </w:r>
      <w:r w:rsidRPr="006F4BBE">
        <w:rPr>
          <w:szCs w:val="28"/>
          <w:lang w:val="ru-RU"/>
        </w:rPr>
        <w:t>одуль «Курсы внеурочной деятельности»</w:t>
      </w:r>
      <w:bookmarkEnd w:id="793"/>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w:t>
      </w:r>
      <w:r w:rsidRPr="006F4BBE">
        <w:rPr>
          <w:szCs w:val="28"/>
          <w:lang w:val="ru-RU"/>
        </w:rPr>
        <w:lastRenderedPageBreak/>
        <w:t>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1E814946" w:rsidR="00C6278E" w:rsidRPr="00BC6E6C" w:rsidRDefault="00C6278E" w:rsidP="00BC6E6C">
      <w:pPr>
        <w:rPr>
          <w:rStyle w:val="CharAttribute501"/>
          <w:i w:val="0"/>
          <w:szCs w:val="28"/>
          <w:u w:val="none"/>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w:t>
      </w:r>
      <w:r w:rsidRPr="00C8219C">
        <w:rPr>
          <w:rStyle w:val="CharAttribute501"/>
          <w:rFonts w:eastAsia="№Е"/>
          <w:i w:val="0"/>
          <w:iCs/>
          <w:szCs w:val="28"/>
          <w:u w:val="none"/>
          <w:lang w:val="ru-RU"/>
        </w:rPr>
        <w:lastRenderedPageBreak/>
        <w:t xml:space="preserve">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4" w:name="_Toc97148812"/>
      <w:r w:rsidRPr="006F4BBE">
        <w:rPr>
          <w:szCs w:val="28"/>
          <w:lang w:val="ru-RU"/>
        </w:rPr>
        <w:t>Модуль «Школьный урок»</w:t>
      </w:r>
      <w:bookmarkEnd w:id="794"/>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w:t>
      </w:r>
      <w:proofErr w:type="gramStart"/>
      <w:r w:rsidRPr="006F4BBE">
        <w:rPr>
          <w:i/>
          <w:szCs w:val="28"/>
          <w:lang w:val="ru-RU"/>
        </w:rPr>
        <w:t>психо-физическими</w:t>
      </w:r>
      <w:proofErr w:type="gramEnd"/>
      <w:r w:rsidRPr="006F4BBE">
        <w:rPr>
          <w:i/>
          <w:szCs w:val="28"/>
          <w:lang w:val="ru-RU"/>
        </w:rPr>
        <w:t xml:space="preserve">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t xml:space="preserve">на уроках явлений, организация их работы с получаемой на уроке социально </w:t>
      </w:r>
      <w:r w:rsidRPr="00F96DCE">
        <w:rPr>
          <w:rStyle w:val="CharAttribute501"/>
          <w:rFonts w:eastAsia="№Е"/>
          <w:i w:val="0"/>
          <w:iCs/>
          <w:szCs w:val="28"/>
          <w:u w:val="none"/>
          <w:lang w:val="ru-RU"/>
        </w:rPr>
        <w:lastRenderedPageBreak/>
        <w:t xml:space="preserve">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5" w:name="_Toc97148813"/>
      <w:r w:rsidRPr="006F4BBE">
        <w:rPr>
          <w:szCs w:val="28"/>
          <w:lang w:val="ru-RU"/>
        </w:rPr>
        <w:t>Модуль «Самоуправление»</w:t>
      </w:r>
      <w:bookmarkEnd w:id="795"/>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w:t>
      </w:r>
      <w:r w:rsidRPr="006F4BBE">
        <w:rPr>
          <w:i/>
          <w:szCs w:val="28"/>
          <w:lang w:val="ru-RU"/>
        </w:rPr>
        <w:lastRenderedPageBreak/>
        <w:t xml:space="preserve">организации. При этом в их реализации педагогическим работникам важно ориентироваться на целевые приоритеты, связанные с индивидуальными </w:t>
      </w:r>
      <w:proofErr w:type="gramStart"/>
      <w:r w:rsidRPr="006F4BBE">
        <w:rPr>
          <w:i/>
          <w:szCs w:val="28"/>
          <w:lang w:val="ru-RU"/>
        </w:rPr>
        <w:t>психо-физическими</w:t>
      </w:r>
      <w:proofErr w:type="gramEnd"/>
      <w:r w:rsidRPr="006F4BBE">
        <w:rPr>
          <w:i/>
          <w:szCs w:val="28"/>
          <w:lang w:val="ru-RU"/>
        </w:rPr>
        <w:t xml:space="preserve">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6E3EE7C0" w14:textId="77777777" w:rsidR="00C6278E" w:rsidRPr="006F4BBE" w:rsidRDefault="00C6278E" w:rsidP="00287D0F">
      <w:pPr>
        <w:rPr>
          <w:szCs w:val="28"/>
          <w:lang w:val="ru-RU"/>
        </w:rPr>
      </w:pPr>
      <w:r w:rsidRPr="006F4BBE">
        <w:rPr>
          <w:b/>
          <w:iCs/>
          <w:szCs w:val="28"/>
          <w:lang w:val="ru-RU"/>
        </w:rPr>
        <w:t xml:space="preserve"> </w:t>
      </w:r>
      <w:bookmarkStart w:id="796" w:name="_Toc97148814"/>
      <w:r w:rsidRPr="006F4BBE">
        <w:rPr>
          <w:szCs w:val="28"/>
          <w:lang w:val="ru-RU"/>
        </w:rPr>
        <w:t>Модуль «Детские общественные объединения»</w:t>
      </w:r>
      <w:bookmarkEnd w:id="796"/>
    </w:p>
    <w:p w14:paraId="7E4DA376" w14:textId="77777777" w:rsidR="00C6278E" w:rsidRPr="006F4BBE" w:rsidRDefault="00C6278E" w:rsidP="00287D0F">
      <w:pPr>
        <w:rPr>
          <w:i/>
          <w:szCs w:val="28"/>
          <w:lang w:val="ru-RU"/>
        </w:rPr>
      </w:pPr>
      <w:r w:rsidRPr="006F4BBE">
        <w:rPr>
          <w:rFonts w:eastAsia="Calibri"/>
          <w:szCs w:val="28"/>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w:t>
      </w:r>
      <w:r w:rsidRPr="006F4BBE">
        <w:rPr>
          <w:rFonts w:eastAsia="Calibri"/>
          <w:szCs w:val="28"/>
          <w:lang w:val="ru-RU"/>
        </w:rPr>
        <w:lastRenderedPageBreak/>
        <w:t xml:space="preserve">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поддержку и развитие в детском объединении его традиций и ритуалов, </w:t>
      </w:r>
      <w:r w:rsidRPr="006F4BBE">
        <w:rPr>
          <w:rFonts w:eastAsia="Calibri"/>
          <w:szCs w:val="28"/>
          <w:lang w:val="ru-RU" w:eastAsia="ko-KR"/>
        </w:rPr>
        <w:lastRenderedPageBreak/>
        <w:t>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45A4E230" w14:textId="60E4D081" w:rsidR="00C6278E" w:rsidRPr="006F4BBE" w:rsidRDefault="00C6278E" w:rsidP="00287D0F">
      <w:pPr>
        <w:rPr>
          <w:szCs w:val="28"/>
          <w:lang w:val="ru-RU"/>
        </w:rPr>
      </w:pPr>
      <w:r w:rsidRPr="006F4BBE">
        <w:rPr>
          <w:b/>
          <w:i/>
          <w:szCs w:val="28"/>
          <w:lang w:val="ru-RU"/>
        </w:rPr>
        <w:tab/>
        <w:t xml:space="preserve"> </w:t>
      </w:r>
      <w:r w:rsidRPr="006F4BBE">
        <w:rPr>
          <w:b/>
          <w:iCs/>
          <w:szCs w:val="28"/>
          <w:lang w:val="ru-RU"/>
        </w:rPr>
        <w:t xml:space="preserve"> </w:t>
      </w:r>
      <w:bookmarkStart w:id="797" w:name="_Toc97148815"/>
      <w:r w:rsidRPr="006F4BBE">
        <w:rPr>
          <w:szCs w:val="28"/>
          <w:lang w:val="ru-RU"/>
        </w:rPr>
        <w:t>Модуль «Экскурсии, экспедиции, походы»</w:t>
      </w:r>
      <w:bookmarkEnd w:id="797"/>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w:t>
      </w:r>
      <w:proofErr w:type="gramStart"/>
      <w:r w:rsidRPr="006F4BBE">
        <w:rPr>
          <w:i/>
          <w:szCs w:val="28"/>
          <w:lang w:val="ru-RU"/>
        </w:rPr>
        <w:t>психо-физическими</w:t>
      </w:r>
      <w:proofErr w:type="gramEnd"/>
      <w:r w:rsidRPr="006F4BBE">
        <w:rPr>
          <w:i/>
          <w:szCs w:val="28"/>
          <w:lang w:val="ru-RU"/>
        </w:rPr>
        <w:t xml:space="preserve">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r>
      <w:r w:rsidRPr="006F4BBE">
        <w:rPr>
          <w:szCs w:val="28"/>
          <w:lang w:val="ru-RU"/>
        </w:rPr>
        <w:lastRenderedPageBreak/>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 xml:space="preserve">Сотрудничество с организациями культуры, спорта, предприятиями, </w:t>
      </w:r>
      <w:r w:rsidRPr="006F4BBE">
        <w:rPr>
          <w:bCs/>
          <w:iCs/>
          <w:szCs w:val="28"/>
          <w:lang w:val="ru-RU"/>
        </w:rPr>
        <w:lastRenderedPageBreak/>
        <w:t>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8" w:name="_Toc97148816"/>
      <w:r w:rsidRPr="006F4BBE">
        <w:rPr>
          <w:szCs w:val="28"/>
          <w:lang w:val="ru-RU"/>
        </w:rPr>
        <w:t>Модуль «Профориентация»</w:t>
      </w:r>
      <w:bookmarkEnd w:id="798"/>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w:t>
      </w:r>
      <w:proofErr w:type="gramStart"/>
      <w:r w:rsidRPr="006F4BBE">
        <w:rPr>
          <w:i/>
          <w:szCs w:val="28"/>
          <w:lang w:val="ru-RU"/>
        </w:rPr>
        <w:t>психо-физическими</w:t>
      </w:r>
      <w:proofErr w:type="gramEnd"/>
      <w:r w:rsidRPr="006F4BBE">
        <w:rPr>
          <w:i/>
          <w:szCs w:val="28"/>
          <w:lang w:val="ru-RU"/>
        </w:rPr>
        <w:t xml:space="preserve">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w:t>
      </w:r>
      <w:r w:rsidRPr="006F4BBE">
        <w:rPr>
          <w:szCs w:val="28"/>
          <w:lang w:val="ru-RU"/>
        </w:rPr>
        <w:lastRenderedPageBreak/>
        <w:t>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w:t>
      </w:r>
      <w:proofErr w:type="gramStart"/>
      <w:r w:rsidRPr="006F4BBE">
        <w:rPr>
          <w:szCs w:val="28"/>
          <w:lang w:val="ru-RU"/>
        </w:rPr>
        <w:t>интернет ресурсов</w:t>
      </w:r>
      <w:proofErr w:type="gramEnd"/>
      <w:r w:rsidRPr="006F4BBE">
        <w:rPr>
          <w:szCs w:val="28"/>
          <w:lang w:val="ru-RU"/>
        </w:rPr>
        <w:t xml:space="preserve">,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15AF56C4" w14:textId="77777777" w:rsidR="00C6278E" w:rsidRPr="006F4BBE" w:rsidRDefault="00C6278E" w:rsidP="00287D0F">
      <w:pPr>
        <w:rPr>
          <w:b/>
          <w:szCs w:val="28"/>
          <w:lang w:val="ru-RU"/>
        </w:rPr>
      </w:pPr>
      <w:r w:rsidRPr="006F4BBE">
        <w:rPr>
          <w:b/>
          <w:szCs w:val="28"/>
          <w:lang w:val="ru-RU"/>
        </w:rPr>
        <w:t xml:space="preserve"> </w:t>
      </w:r>
      <w:bookmarkStart w:id="799" w:name="_Toc97148817"/>
      <w:r w:rsidRPr="006F4BBE">
        <w:rPr>
          <w:szCs w:val="28"/>
          <w:lang w:val="ru-RU"/>
        </w:rPr>
        <w:t>Модуль «Школьные медиа»</w:t>
      </w:r>
      <w:bookmarkEnd w:id="799"/>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w:t>
      </w:r>
      <w:r w:rsidRPr="006F4BBE">
        <w:rPr>
          <w:i/>
          <w:szCs w:val="28"/>
          <w:lang w:val="ru-RU"/>
        </w:rPr>
        <w:lastRenderedPageBreak/>
        <w:t>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7B0AEC00" w14:textId="77777777" w:rsidR="00C6278E" w:rsidRPr="006F4BBE" w:rsidRDefault="00C6278E" w:rsidP="00287D0F">
      <w:pPr>
        <w:rPr>
          <w:szCs w:val="28"/>
          <w:lang w:val="ru-RU"/>
        </w:rPr>
      </w:pPr>
      <w:r w:rsidRPr="006F4BBE">
        <w:rPr>
          <w:b/>
          <w:szCs w:val="28"/>
          <w:lang w:val="ru-RU"/>
        </w:rPr>
        <w:t xml:space="preserve"> </w:t>
      </w:r>
      <w:bookmarkStart w:id="800" w:name="_Toc97148818"/>
      <w:r w:rsidRPr="006F4BBE">
        <w:rPr>
          <w:szCs w:val="28"/>
          <w:lang w:val="ru-RU"/>
        </w:rPr>
        <w:t>Модуль «Организация предметно-эстетической среды»</w:t>
      </w:r>
      <w:bookmarkEnd w:id="800"/>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 xml:space="preserve">(примечание: приведенный ниже перечень форм работы со средой носит примерный характер. Если в организации процесса </w:t>
      </w:r>
      <w:r w:rsidRPr="006F4BBE">
        <w:rPr>
          <w:i/>
          <w:szCs w:val="28"/>
          <w:lang w:val="ru-RU"/>
        </w:rPr>
        <w:lastRenderedPageBreak/>
        <w:t>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w:t>
      </w:r>
      <w:r w:rsidRPr="006F4BBE">
        <w:rPr>
          <w:szCs w:val="28"/>
          <w:lang w:val="ru-RU"/>
        </w:rPr>
        <w:lastRenderedPageBreak/>
        <w:t xml:space="preserve">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14E34F36" w14:textId="77777777" w:rsidR="00C6278E" w:rsidRPr="006F4BBE" w:rsidRDefault="00C6278E" w:rsidP="00287D0F">
      <w:pPr>
        <w:rPr>
          <w:szCs w:val="28"/>
          <w:lang w:val="ru-RU"/>
        </w:rPr>
      </w:pPr>
      <w:r w:rsidRPr="006F4BBE">
        <w:rPr>
          <w:b/>
          <w:szCs w:val="28"/>
          <w:lang w:val="ru-RU"/>
        </w:rPr>
        <w:t xml:space="preserve"> </w:t>
      </w:r>
      <w:bookmarkStart w:id="801" w:name="_Toc97148819"/>
      <w:r w:rsidRPr="006F4BBE">
        <w:rPr>
          <w:szCs w:val="28"/>
          <w:lang w:val="ru-RU"/>
        </w:rPr>
        <w:t>Модуль «Работа с родителями»</w:t>
      </w:r>
      <w:bookmarkEnd w:id="801"/>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 xml:space="preserve">взаимодействие образовательной организации и общественных организаций </w:t>
      </w:r>
      <w:r w:rsidRPr="006F4BBE">
        <w:rPr>
          <w:szCs w:val="28"/>
          <w:lang w:val="ru-RU"/>
        </w:rPr>
        <w:lastRenderedPageBreak/>
        <w:t>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w:t>
      </w:r>
      <w:proofErr w:type="gramStart"/>
      <w:r w:rsidRPr="006F4BBE">
        <w:rPr>
          <w:bCs/>
          <w:szCs w:val="28"/>
          <w:lang w:val="ru-RU"/>
        </w:rPr>
        <w:t>он-лайн</w:t>
      </w:r>
      <w:proofErr w:type="gramEnd"/>
      <w:r w:rsidRPr="006F4BBE">
        <w:rPr>
          <w:bCs/>
          <w:szCs w:val="28"/>
          <w:lang w:val="ru-RU"/>
        </w:rPr>
        <w:t xml:space="preserve"> консультации для родителей, направленные на получение актуальной информации об обучении и 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w:t>
      </w:r>
      <w:r w:rsidRPr="006F4BBE">
        <w:rPr>
          <w:bCs/>
          <w:szCs w:val="28"/>
          <w:lang w:val="ru-RU"/>
        </w:rPr>
        <w:lastRenderedPageBreak/>
        <w:t>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2" w:name="_Toc97148820"/>
      <w:bookmarkStart w:id="803" w:name="_Toc97999907"/>
      <w:bookmarkStart w:id="804" w:name="_Toc99051197"/>
      <w:r w:rsidRPr="006F4BBE">
        <w:rPr>
          <w:lang w:val="ru-RU"/>
        </w:rPr>
        <w:t>2.2.3.5. Основные направления самоанализа воспитательной работы</w:t>
      </w:r>
      <w:bookmarkEnd w:id="802"/>
      <w:bookmarkEnd w:id="803"/>
      <w:bookmarkEnd w:id="804"/>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lastRenderedPageBreak/>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ученического 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202DA542" w14:textId="451FC90B" w:rsidR="00C6278E" w:rsidRPr="006F4BBE" w:rsidRDefault="00FF27CE" w:rsidP="00BC6E6C">
      <w:pPr>
        <w:widowControl/>
        <w:autoSpaceDE/>
        <w:autoSpaceDN/>
        <w:ind w:firstLine="0"/>
        <w:jc w:val="center"/>
        <w:rPr>
          <w:lang w:val="ru-RU"/>
        </w:rPr>
      </w:pPr>
      <w:r w:rsidRPr="006F4BBE">
        <w:rPr>
          <w:lang w:val="ru-RU"/>
        </w:rPr>
        <w:br w:type="page"/>
      </w:r>
      <w:bookmarkStart w:id="805" w:name="_Toc99051198"/>
      <w:r w:rsidR="00C6278E" w:rsidRPr="006F4BBE">
        <w:rPr>
          <w:lang w:val="ru-RU"/>
        </w:rPr>
        <w:lastRenderedPageBreak/>
        <w:t>2.2.4.  ПРОГРАММА КОРРЕКЦИОННОЙ РАБОТЫ</w:t>
      </w:r>
      <w:bookmarkEnd w:id="805"/>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обеспечивающих удовлетворение индивидуальных </w:t>
      </w:r>
      <w:r w:rsidRPr="006F4BBE">
        <w:rPr>
          <w:lang w:val="ru-RU"/>
        </w:rPr>
        <w:t xml:space="preserve">образовательных потребностей </w:t>
      </w:r>
      <w:r w:rsidRPr="006F4BBE">
        <w:rPr>
          <w:lang w:val="ru-RU"/>
        </w:rPr>
        <w:lastRenderedPageBreak/>
        <w:t>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6" w:name="_Toc56193118"/>
      <w:bookmarkStart w:id="807" w:name="_Toc466930189"/>
      <w:bookmarkStart w:id="808" w:name="_Toc466984474"/>
      <w:bookmarkStart w:id="809" w:name="_Toc467858835"/>
      <w:bookmarkStart w:id="810" w:name="_Toc63872950"/>
      <w:r w:rsidRPr="006F4BBE">
        <w:rPr>
          <w:iCs/>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06"/>
      <w:bookmarkEnd w:id="807"/>
      <w:bookmarkEnd w:id="808"/>
      <w:bookmarkEnd w:id="809"/>
      <w:bookmarkEnd w:id="810"/>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1" w:name="_Toc97148821"/>
      <w:bookmarkStart w:id="812" w:name="_Toc97999909"/>
      <w:bookmarkStart w:id="813" w:name="_Toc99051199"/>
      <w:r w:rsidRPr="006F4BBE">
        <w:rPr>
          <w:lang w:val="ru-RU"/>
        </w:rPr>
        <w:t>2.2.4.1. Цели, задачи и принципы построения программы коррекционной работы</w:t>
      </w:r>
      <w:bookmarkEnd w:id="811"/>
      <w:bookmarkEnd w:id="812"/>
      <w:bookmarkEnd w:id="813"/>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lastRenderedPageBreak/>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4" w:name="_Toc97148822"/>
      <w:bookmarkStart w:id="815" w:name="_Toc97999910"/>
      <w:bookmarkStart w:id="816" w:name="_Toc99051200"/>
      <w:r w:rsidRPr="006F4BBE">
        <w:rPr>
          <w:lang w:val="ru-RU"/>
        </w:rPr>
        <w:t>2.2.4.2.  Перечень и содержание направлений работы</w:t>
      </w:r>
      <w:bookmarkEnd w:id="814"/>
      <w:bookmarkEnd w:id="815"/>
      <w:bookmarkEnd w:id="816"/>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7" w:name="_Toc97148823"/>
      <w:proofErr w:type="gramStart"/>
      <w:r w:rsidRPr="006F4BBE">
        <w:rPr>
          <w:lang w:val="ru-RU"/>
        </w:rPr>
        <w:t>Характеристика  содержания</w:t>
      </w:r>
      <w:proofErr w:type="gramEnd"/>
      <w:r w:rsidRPr="006F4BBE">
        <w:rPr>
          <w:lang w:val="ru-RU"/>
        </w:rPr>
        <w:t xml:space="preserve">  направлений  коррекционной работы</w:t>
      </w:r>
      <w:bookmarkEnd w:id="817"/>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w:t>
      </w:r>
      <w:r w:rsidRPr="006F4BBE">
        <w:rPr>
          <w:lang w:val="ru-RU"/>
        </w:rPr>
        <w:lastRenderedPageBreak/>
        <w:t>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8" w:name="_Toc56193113"/>
      <w:bookmarkStart w:id="819" w:name="_Toc466930184"/>
      <w:bookmarkStart w:id="820" w:name="_Toc466984469"/>
      <w:bookmarkStart w:id="821" w:name="_Toc467858830"/>
      <w:bookmarkStart w:id="822"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8"/>
      <w:bookmarkEnd w:id="819"/>
      <w:bookmarkEnd w:id="820"/>
      <w:bookmarkEnd w:id="821"/>
      <w:bookmarkEnd w:id="822"/>
    </w:p>
    <w:p w14:paraId="6AE6FDCA" w14:textId="77777777" w:rsidR="00C6278E" w:rsidRPr="006F4BBE" w:rsidRDefault="00C6278E" w:rsidP="00287D0F">
      <w:pPr>
        <w:rPr>
          <w:rFonts w:eastAsia="Calibri"/>
          <w:b/>
          <w:bCs/>
          <w:lang w:val="ru-RU"/>
        </w:rPr>
      </w:pPr>
      <w:bookmarkStart w:id="823" w:name="_Toc56193114"/>
      <w:bookmarkStart w:id="824" w:name="_Toc466930185"/>
      <w:bookmarkStart w:id="825" w:name="_Toc466984470"/>
      <w:bookmarkStart w:id="826" w:name="_Toc467858831"/>
      <w:bookmarkStart w:id="827"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3"/>
      <w:bookmarkEnd w:id="824"/>
      <w:bookmarkEnd w:id="825"/>
      <w:bookmarkEnd w:id="826"/>
      <w:bookmarkEnd w:id="827"/>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8" w:name="_Toc56193115"/>
      <w:bookmarkStart w:id="829" w:name="_Toc466930186"/>
      <w:bookmarkStart w:id="830" w:name="_Toc466984471"/>
      <w:bookmarkStart w:id="831" w:name="_Toc467858832"/>
      <w:bookmarkStart w:id="832"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8"/>
      <w:bookmarkEnd w:id="829"/>
      <w:bookmarkEnd w:id="830"/>
      <w:bookmarkEnd w:id="831"/>
      <w:bookmarkEnd w:id="832"/>
    </w:p>
    <w:p w14:paraId="0C40E643" w14:textId="77777777" w:rsidR="00C6278E" w:rsidRPr="006F4BBE" w:rsidRDefault="00C6278E" w:rsidP="00287D0F">
      <w:pPr>
        <w:rPr>
          <w:b/>
          <w:lang w:val="ru-RU"/>
        </w:rPr>
      </w:pPr>
      <w:bookmarkStart w:id="833" w:name="_Toc56193116"/>
      <w:bookmarkStart w:id="834" w:name="_Toc466930187"/>
      <w:bookmarkStart w:id="835" w:name="_Toc466984472"/>
      <w:bookmarkStart w:id="836" w:name="_Toc467858833"/>
      <w:bookmarkStart w:id="837" w:name="_Toc63872948"/>
      <w:r w:rsidRPr="006F4BBE">
        <w:rPr>
          <w:lang w:val="ru-RU"/>
        </w:rPr>
        <w:t xml:space="preserve">При проведении коррекционной работы для обучающихся с РАС используются следующие </w:t>
      </w:r>
      <w:r w:rsidRPr="00D60A7C">
        <w:rPr>
          <w:i/>
          <w:iCs/>
          <w:lang w:val="ru-RU"/>
        </w:rPr>
        <w:t>формы проведения занятий</w:t>
      </w:r>
      <w:r w:rsidRPr="006F4BBE">
        <w:rPr>
          <w:lang w:val="ru-RU"/>
        </w:rPr>
        <w:t>:</w:t>
      </w:r>
      <w:bookmarkEnd w:id="833"/>
      <w:bookmarkEnd w:id="834"/>
      <w:bookmarkEnd w:id="835"/>
      <w:bookmarkEnd w:id="836"/>
      <w:bookmarkEnd w:id="837"/>
    </w:p>
    <w:p w14:paraId="30CE4393" w14:textId="77777777" w:rsidR="00C6278E" w:rsidRPr="006F4BBE" w:rsidRDefault="00C6278E" w:rsidP="00287D0F">
      <w:pPr>
        <w:rPr>
          <w:lang w:val="ru-RU"/>
        </w:rPr>
      </w:pPr>
      <w:r w:rsidRPr="006F4BBE">
        <w:rPr>
          <w:lang w:val="ru-RU"/>
        </w:rPr>
        <w:t xml:space="preserve">индивидуальные и групповые коррекционно-развивающие занятия, направленные на развитие познавательной сферы и поддержку освоения </w:t>
      </w:r>
      <w:r w:rsidRPr="006F4BBE">
        <w:rPr>
          <w:lang w:val="ru-RU"/>
        </w:rPr>
        <w:lastRenderedPageBreak/>
        <w:t>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8" w:name="_Toc56193117"/>
      <w:bookmarkStart w:id="839" w:name="_Toc466930188"/>
      <w:bookmarkStart w:id="840" w:name="_Toc466984473"/>
      <w:bookmarkStart w:id="841" w:name="_Toc467858834"/>
      <w:bookmarkStart w:id="842"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8"/>
      <w:bookmarkEnd w:id="839"/>
      <w:bookmarkEnd w:id="840"/>
      <w:bookmarkEnd w:id="841"/>
      <w:bookmarkEnd w:id="842"/>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lastRenderedPageBreak/>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 xml:space="preserve">распространение опыта успешной работы учителей и специалистов образовательной организации по организации обучения обучающихся с </w:t>
      </w:r>
      <w:proofErr w:type="gramStart"/>
      <w:r w:rsidRPr="006F4BBE">
        <w:rPr>
          <w:lang w:val="ru-RU"/>
        </w:rPr>
        <w:t>РАС .</w:t>
      </w:r>
      <w:proofErr w:type="gramEnd"/>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3" w:name="_Toc97148824"/>
      <w:bookmarkStart w:id="844" w:name="_Toc97999911"/>
      <w:bookmarkStart w:id="845" w:name="_Toc99051201"/>
      <w:r w:rsidRPr="006F4BBE">
        <w:rPr>
          <w:lang w:val="ru-RU"/>
        </w:rPr>
        <w:t>2.2.4.3.  Механизмы реализации программы</w:t>
      </w:r>
      <w:bookmarkEnd w:id="843"/>
      <w:bookmarkEnd w:id="844"/>
      <w:bookmarkEnd w:id="845"/>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lastRenderedPageBreak/>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6" w:name="_Toc97148825"/>
      <w:r w:rsidRPr="006F4BBE">
        <w:rPr>
          <w:lang w:val="ru-RU"/>
        </w:rPr>
        <w:lastRenderedPageBreak/>
        <w:t>2.2.4.4. Требования к условиям реализации программы</w:t>
      </w:r>
      <w:bookmarkEnd w:id="846"/>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lastRenderedPageBreak/>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образования, обеспечивающей его качество, доступность и открытость для обучающихся, их 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C71DB6D" w:rsidR="00C6278E" w:rsidRDefault="00C6278E" w:rsidP="00287D0F">
      <w:pPr>
        <w:rPr>
          <w:lang w:val="ru-RU"/>
        </w:rPr>
      </w:pPr>
    </w:p>
    <w:p w14:paraId="36FBD8E3" w14:textId="77777777" w:rsidR="00A2648F" w:rsidRPr="006F4BBE" w:rsidRDefault="00A2648F" w:rsidP="00287D0F">
      <w:pPr>
        <w:rPr>
          <w:lang w:val="ru-RU"/>
        </w:rPr>
      </w:pPr>
    </w:p>
    <w:p w14:paraId="7F3D9FEA" w14:textId="77777777" w:rsidR="00C6278E" w:rsidRPr="006F4BBE" w:rsidRDefault="00C6278E" w:rsidP="00FF27CE">
      <w:pPr>
        <w:pStyle w:val="4"/>
        <w:rPr>
          <w:lang w:val="ru-RU"/>
        </w:rPr>
      </w:pPr>
      <w:bookmarkStart w:id="847" w:name="_Toc97148826"/>
      <w:bookmarkStart w:id="848" w:name="_Toc97999912"/>
      <w:bookmarkStart w:id="849" w:name="_Toc99051202"/>
      <w:r w:rsidRPr="006F4BBE">
        <w:rPr>
          <w:lang w:val="ru-RU"/>
        </w:rPr>
        <w:lastRenderedPageBreak/>
        <w:t>2.2.4.5.  Планируемые результаты коррекционной работы</w:t>
      </w:r>
      <w:bookmarkEnd w:id="847"/>
      <w:bookmarkEnd w:id="848"/>
      <w:bookmarkEnd w:id="849"/>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 xml:space="preserve">обучение умению самостоятельно выстраивать личное расписание и следовать </w:t>
      </w:r>
      <w:r w:rsidRPr="006F4BBE">
        <w:rPr>
          <w:lang w:val="ru-RU"/>
        </w:rPr>
        <w:lastRenderedPageBreak/>
        <w:t>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6BC52B4" w:rsidR="00C6278E" w:rsidRDefault="00C6278E" w:rsidP="00287D0F">
      <w:pPr>
        <w:rPr>
          <w:b/>
          <w:bCs/>
          <w:lang w:val="ru-RU"/>
        </w:rPr>
      </w:pPr>
    </w:p>
    <w:p w14:paraId="31BDC637" w14:textId="35F49873" w:rsidR="00A2648F" w:rsidRDefault="00A2648F" w:rsidP="00287D0F">
      <w:pPr>
        <w:rPr>
          <w:b/>
          <w:bCs/>
          <w:lang w:val="ru-RU"/>
        </w:rPr>
      </w:pPr>
    </w:p>
    <w:p w14:paraId="03893831" w14:textId="5E7795B1" w:rsidR="00A2648F" w:rsidRDefault="00A2648F" w:rsidP="00287D0F">
      <w:pPr>
        <w:rPr>
          <w:b/>
          <w:bCs/>
          <w:lang w:val="ru-RU"/>
        </w:rPr>
      </w:pPr>
    </w:p>
    <w:p w14:paraId="2CB6A329" w14:textId="44A41D6F" w:rsidR="00A2648F" w:rsidRDefault="00A2648F" w:rsidP="00287D0F">
      <w:pPr>
        <w:rPr>
          <w:b/>
          <w:bCs/>
          <w:lang w:val="ru-RU"/>
        </w:rPr>
      </w:pPr>
    </w:p>
    <w:p w14:paraId="670A0A7B" w14:textId="513063D1" w:rsidR="00A2648F" w:rsidRDefault="00A2648F" w:rsidP="00287D0F">
      <w:pPr>
        <w:rPr>
          <w:b/>
          <w:bCs/>
          <w:lang w:val="ru-RU"/>
        </w:rPr>
      </w:pPr>
    </w:p>
    <w:p w14:paraId="4872272F" w14:textId="05B38565" w:rsidR="00A2648F" w:rsidRDefault="00A2648F" w:rsidP="00287D0F">
      <w:pPr>
        <w:rPr>
          <w:b/>
          <w:bCs/>
          <w:lang w:val="ru-RU"/>
        </w:rPr>
      </w:pPr>
    </w:p>
    <w:p w14:paraId="53112F7C" w14:textId="77777777" w:rsidR="00A2648F" w:rsidRPr="006F4BBE" w:rsidRDefault="00A2648F" w:rsidP="00287D0F">
      <w:pPr>
        <w:rPr>
          <w:b/>
          <w:bCs/>
          <w:lang w:val="ru-RU"/>
        </w:rPr>
      </w:pPr>
    </w:p>
    <w:p w14:paraId="1D06BCD9" w14:textId="77777777" w:rsidR="00C6278E" w:rsidRPr="006F4BBE" w:rsidRDefault="00C6278E" w:rsidP="00FF27CE">
      <w:pPr>
        <w:pStyle w:val="4"/>
        <w:rPr>
          <w:lang w:val="ru-RU"/>
        </w:rPr>
      </w:pPr>
      <w:bookmarkStart w:id="850" w:name="_Toc56193119"/>
      <w:bookmarkStart w:id="851" w:name="_Toc466930190"/>
      <w:bookmarkStart w:id="852" w:name="_Toc466984475"/>
      <w:bookmarkStart w:id="853" w:name="_Toc467858836"/>
      <w:bookmarkStart w:id="854" w:name="_Toc63872951"/>
      <w:bookmarkStart w:id="855" w:name="_Toc97148827"/>
      <w:bookmarkStart w:id="856" w:name="_Toc97999913"/>
      <w:bookmarkStart w:id="857" w:name="_Toc99051203"/>
      <w:r w:rsidRPr="006F4BBE">
        <w:rPr>
          <w:lang w:val="ru-RU"/>
        </w:rPr>
        <w:lastRenderedPageBreak/>
        <w:t>2.2.4.6. Программа коррекционного курса «Развитие коммуникативного поведения»</w:t>
      </w:r>
      <w:bookmarkEnd w:id="850"/>
      <w:bookmarkEnd w:id="851"/>
      <w:bookmarkEnd w:id="852"/>
      <w:bookmarkEnd w:id="853"/>
      <w:bookmarkEnd w:id="854"/>
      <w:bookmarkEnd w:id="855"/>
      <w:bookmarkEnd w:id="856"/>
      <w:bookmarkEnd w:id="857"/>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 xml:space="preserve">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w:t>
      </w:r>
      <w:r w:rsidRPr="006F4BBE">
        <w:rPr>
          <w:lang w:val="ru-RU"/>
        </w:rPr>
        <w:lastRenderedPageBreak/>
        <w:t>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w:t>
      </w:r>
      <w:r w:rsidRPr="006F4BBE">
        <w:rPr>
          <w:bCs/>
          <w:lang w:val="ru-RU"/>
        </w:rPr>
        <w:lastRenderedPageBreak/>
        <w:t>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развитие умения выделять главную и второстепенную информацию в прослушанном и прочитанном тексте;</w:t>
      </w:r>
    </w:p>
    <w:p w14:paraId="4E6336C6" w14:textId="77777777" w:rsidR="00C6278E" w:rsidRPr="006F4BBE" w:rsidRDefault="00C6278E" w:rsidP="00287D0F">
      <w:pPr>
        <w:rPr>
          <w:lang w:val="ru-RU"/>
        </w:rPr>
      </w:pPr>
      <w:r w:rsidRPr="006F4BBE">
        <w:rPr>
          <w:lang w:val="ru-RU"/>
        </w:rPr>
        <w:lastRenderedPageBreak/>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8" w:name="_Toc56193120"/>
      <w:bookmarkStart w:id="859" w:name="_Toc466930191"/>
      <w:bookmarkStart w:id="860" w:name="_Toc466984476"/>
      <w:bookmarkStart w:id="861" w:name="_Toc467858837"/>
      <w:bookmarkStart w:id="862"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3" w:name="_Toc31893494"/>
      <w:bookmarkEnd w:id="858"/>
      <w:bookmarkEnd w:id="859"/>
      <w:bookmarkEnd w:id="860"/>
      <w:bookmarkEnd w:id="861"/>
      <w:bookmarkEnd w:id="862"/>
    </w:p>
    <w:bookmarkEnd w:id="863"/>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w:t>
      </w:r>
      <w:r w:rsidRPr="006F4BBE">
        <w:rPr>
          <w:lang w:val="ru-RU"/>
        </w:rPr>
        <w:lastRenderedPageBreak/>
        <w:t xml:space="preserve">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 xml:space="preserve">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w:t>
      </w:r>
      <w:r w:rsidRPr="006F4BBE">
        <w:rPr>
          <w:lang w:val="ru-RU"/>
        </w:rPr>
        <w:lastRenderedPageBreak/>
        <w:t>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 xml:space="preserve">Реализация системы комплексного психолого-медико-социального сопровождения и поддержки обучающихся с РАС предусматривает создание </w:t>
      </w:r>
      <w:r w:rsidRPr="006F4BBE">
        <w:rPr>
          <w:lang w:val="ru-RU"/>
        </w:rPr>
        <w:lastRenderedPageBreak/>
        <w:t>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4" w:name="_Toc414553279"/>
      <w:bookmarkStart w:id="865"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4"/>
      <w:bookmarkEnd w:id="865"/>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w:t>
      </w:r>
      <w:r w:rsidRPr="006F4BBE">
        <w:rPr>
          <w:lang w:val="ru-RU"/>
        </w:rPr>
        <w:lastRenderedPageBreak/>
        <w:t xml:space="preserve">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6" w:name="_2uxtw84" w:colFirst="0" w:colLast="0"/>
      <w:bookmarkEnd w:id="866"/>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lastRenderedPageBreak/>
        <w:t xml:space="preserve"> </w:t>
      </w:r>
      <w:bookmarkStart w:id="867" w:name="_Toc97148828"/>
      <w:bookmarkStart w:id="868"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7"/>
      <w:bookmarkEnd w:id="868"/>
    </w:p>
    <w:p w14:paraId="251B4E84" w14:textId="77777777" w:rsidR="00FF27CE" w:rsidRPr="006F4BBE" w:rsidRDefault="00FF27CE" w:rsidP="00287D0F">
      <w:pPr>
        <w:rPr>
          <w:lang w:val="ru-RU"/>
        </w:rPr>
      </w:pPr>
      <w:bookmarkStart w:id="869" w:name="_Toc97148829"/>
    </w:p>
    <w:p w14:paraId="5319C53E" w14:textId="16A45DF3" w:rsidR="00C6278E" w:rsidRPr="006F4BBE" w:rsidRDefault="00C6278E" w:rsidP="00FF27CE">
      <w:pPr>
        <w:pStyle w:val="3"/>
        <w:rPr>
          <w:bCs/>
          <w:lang w:val="ru-RU"/>
        </w:rPr>
      </w:pPr>
      <w:bookmarkStart w:id="870" w:name="_Toc99051205"/>
      <w:r w:rsidRPr="006F4BBE">
        <w:rPr>
          <w:lang w:val="ru-RU"/>
        </w:rPr>
        <w:t>2.3.1. УЧЕБНЫЙ ПЛАН АДАПТИРОВАННОЙ ПРОГРАММЫ ОСНОВНОГО ОБЩЕГО ОБРАЗОВАНИЯ ДЛЯ ОБУЧАЮЩИХСЯ С РАС</w:t>
      </w:r>
      <w:bookmarkEnd w:id="869"/>
      <w:bookmarkEnd w:id="870"/>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081B5208" w:rsidR="00C6278E" w:rsidRPr="006F4BBE" w:rsidRDefault="00A2648F" w:rsidP="00287D0F">
      <w:pPr>
        <w:rPr>
          <w:lang w:val="ru-RU"/>
        </w:rPr>
      </w:pPr>
      <w:r w:rsidRPr="006F4BBE">
        <w:rPr>
          <w:lang w:val="ru-RU"/>
        </w:rPr>
        <w:t>У</w:t>
      </w:r>
      <w:r w:rsidR="00C6278E" w:rsidRPr="006F4BBE">
        <w:rPr>
          <w:lang w:val="ru-RU"/>
        </w:rPr>
        <w:t>чебный</w:t>
      </w:r>
      <w:r>
        <w:rPr>
          <w:lang w:val="ru-RU"/>
        </w:rPr>
        <w:t xml:space="preserve"> </w:t>
      </w:r>
      <w:r w:rsidR="00C6278E" w:rsidRPr="006F4BBE">
        <w:rPr>
          <w:lang w:val="ru-RU"/>
        </w:rPr>
        <w:t>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0EA89793" w:rsidR="00C6278E" w:rsidRPr="006F4BBE" w:rsidRDefault="00A2648F" w:rsidP="00287D0F">
      <w:pPr>
        <w:rPr>
          <w:lang w:val="ru-RU"/>
        </w:rPr>
      </w:pPr>
      <w:r w:rsidRPr="006F4BBE">
        <w:rPr>
          <w:lang w:val="ru-RU"/>
        </w:rPr>
        <w:t>У</w:t>
      </w:r>
      <w:r w:rsidR="00C6278E" w:rsidRPr="006F4BBE">
        <w:rPr>
          <w:lang w:val="ru-RU"/>
        </w:rPr>
        <w:t>чебный</w:t>
      </w:r>
      <w:r>
        <w:rPr>
          <w:lang w:val="ru-RU"/>
        </w:rPr>
        <w:t xml:space="preserve"> </w:t>
      </w:r>
      <w:r w:rsidR="00C6278E" w:rsidRPr="006F4BBE">
        <w:rPr>
          <w:lang w:val="ru-RU"/>
        </w:rPr>
        <w:t>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Pr="006F4BBE">
        <w:rPr>
          <w:lang w:val="ru-RU" w:eastAsia="ru-RU"/>
        </w:rPr>
        <w:lastRenderedPageBreak/>
        <w:t>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2EB99E98"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w:t>
      </w:r>
      <w:r w:rsidR="00A2648F">
        <w:rPr>
          <w:lang w:val="ru-RU"/>
        </w:rPr>
        <w:t xml:space="preserve">- </w:t>
      </w:r>
      <w:r w:rsidRPr="006F4BBE">
        <w:rPr>
          <w:lang w:val="ru-RU"/>
        </w:rPr>
        <w:t xml:space="preserve">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5B1609F5"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w:t>
      </w:r>
      <w:r w:rsidR="00A2648F">
        <w:rPr>
          <w:lang w:val="ru-RU"/>
        </w:rPr>
        <w:t xml:space="preserve"> </w:t>
      </w:r>
      <w:r w:rsidRPr="006F4BBE">
        <w:rPr>
          <w:lang w:val="ru-RU"/>
        </w:rPr>
        <w:t>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22966AC6" w:rsidR="00C6278E" w:rsidRPr="006F4BBE" w:rsidRDefault="00A2648F" w:rsidP="00287D0F">
      <w:pPr>
        <w:rPr>
          <w:lang w:val="ru-RU"/>
        </w:rPr>
      </w:pPr>
      <w:proofErr w:type="gramStart"/>
      <w:r w:rsidRPr="006F4BBE">
        <w:rPr>
          <w:lang w:val="ru-RU"/>
        </w:rPr>
        <w:t>Н</w:t>
      </w:r>
      <w:r w:rsidR="00C6278E" w:rsidRPr="006F4BBE">
        <w:rPr>
          <w:lang w:val="ru-RU"/>
        </w:rPr>
        <w:t>едельный</w:t>
      </w:r>
      <w:r>
        <w:rPr>
          <w:lang w:val="ru-RU"/>
        </w:rPr>
        <w:t xml:space="preserve"> </w:t>
      </w:r>
      <w:r w:rsidR="00C6278E" w:rsidRPr="006F4BBE">
        <w:rPr>
          <w:lang w:val="ru-RU"/>
        </w:rPr>
        <w:t xml:space="preserve"> учебный</w:t>
      </w:r>
      <w:proofErr w:type="gramEnd"/>
      <w:r w:rsidR="00C6278E" w:rsidRPr="006F4BBE">
        <w:rPr>
          <w:lang w:val="ru-RU"/>
        </w:rPr>
        <w:t xml:space="preserve">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lastRenderedPageBreak/>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1C873719" w:rsidR="00C6278E" w:rsidRPr="006F4BBE" w:rsidRDefault="00C6278E" w:rsidP="00287D0F">
      <w:pPr>
        <w:rPr>
          <w:lang w:val="ru-RU"/>
        </w:rPr>
      </w:pPr>
      <w:r w:rsidRPr="006F4BBE">
        <w:rPr>
          <w:lang w:val="ru-RU"/>
        </w:rPr>
        <w:t>Учебный план образовательной организации составля</w:t>
      </w:r>
      <w:r w:rsidR="007C2EBF">
        <w:rPr>
          <w:lang w:val="ru-RU"/>
        </w:rPr>
        <w:t>е</w:t>
      </w:r>
      <w:r w:rsidRPr="006F4BBE">
        <w:rPr>
          <w:lang w:val="ru-RU"/>
        </w:rPr>
        <w:t xml:space="preserve">тся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 xml:space="preserve">11 классов. Образовательной организацией осуществляется координация и контроль объёма домашнего </w:t>
      </w:r>
      <w:proofErr w:type="gramStart"/>
      <w:r w:rsidRPr="006F4BBE">
        <w:rPr>
          <w:lang w:val="ru-RU"/>
        </w:rPr>
        <w:t>задания  учащихся</w:t>
      </w:r>
      <w:proofErr w:type="gramEnd"/>
      <w:r w:rsidRPr="006F4BBE">
        <w:rPr>
          <w:lang w:val="ru-RU"/>
        </w:rPr>
        <w:t xml:space="preserve">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 xml:space="preserve">Время, отведённое на внеурочную деятельность, в том числе, на специальные </w:t>
      </w:r>
      <w:r w:rsidRPr="006F4BBE">
        <w:rPr>
          <w:lang w:val="ru-RU"/>
        </w:rPr>
        <w:lastRenderedPageBreak/>
        <w:t>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0F5045B4" w:rsidR="001843FD" w:rsidRPr="00AC709A" w:rsidRDefault="007C2EBF" w:rsidP="007C2EBF">
      <w:pPr>
        <w:rPr>
          <w:b/>
          <w:lang w:val="ru-RU"/>
        </w:rPr>
      </w:pPr>
      <w:r w:rsidRPr="00AC709A">
        <w:rPr>
          <w:b/>
          <w:lang w:val="ru-RU"/>
        </w:rPr>
        <w:lastRenderedPageBreak/>
        <w:t>Н</w:t>
      </w:r>
      <w:r w:rsidR="00C6278E" w:rsidRPr="00AC709A">
        <w:rPr>
          <w:b/>
          <w:lang w:val="ru-RU"/>
        </w:rPr>
        <w:t>едельный</w:t>
      </w:r>
      <w:r>
        <w:rPr>
          <w:b/>
          <w:lang w:val="ru-RU"/>
        </w:rPr>
        <w:t xml:space="preserve"> </w:t>
      </w:r>
      <w:r w:rsidR="00C6278E" w:rsidRPr="00AC709A">
        <w:rPr>
          <w:b/>
          <w:lang w:val="ru-RU"/>
        </w:rPr>
        <w:t>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7"/>
        <w:gridCol w:w="3034"/>
        <w:gridCol w:w="11"/>
        <w:gridCol w:w="640"/>
        <w:gridCol w:w="591"/>
        <w:gridCol w:w="662"/>
        <w:gridCol w:w="726"/>
        <w:gridCol w:w="49"/>
        <w:gridCol w:w="624"/>
        <w:gridCol w:w="836"/>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 xml:space="preserve">Коррекционно-развивающие занятия, коррекционные курсы в соответствие с Программой коррекционной </w:t>
            </w:r>
            <w:proofErr w:type="gramStart"/>
            <w:r w:rsidRPr="00AC709A">
              <w:rPr>
                <w:sz w:val="24"/>
                <w:szCs w:val="24"/>
                <w:lang w:val="ru-RU"/>
              </w:rPr>
              <w:t>работы  АООП</w:t>
            </w:r>
            <w:proofErr w:type="gramEnd"/>
            <w:r w:rsidRPr="00AC709A">
              <w:rPr>
                <w:sz w:val="24"/>
                <w:szCs w:val="24"/>
                <w:lang w:val="ru-RU"/>
              </w:rPr>
              <w:t xml:space="preserve">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0F431201" w:rsidR="00C6278E" w:rsidRPr="006F4BBE" w:rsidRDefault="007C2EBF" w:rsidP="00287D0F">
      <w:pPr>
        <w:rPr>
          <w:lang w:val="ru-RU"/>
        </w:rPr>
      </w:pPr>
      <w:r w:rsidRPr="006F4BBE">
        <w:rPr>
          <w:lang w:val="ru-RU"/>
        </w:rPr>
        <w:lastRenderedPageBreak/>
        <w:t>Н</w:t>
      </w:r>
      <w:r w:rsidR="00C6278E" w:rsidRPr="006F4BBE">
        <w:rPr>
          <w:lang w:val="ru-RU"/>
        </w:rPr>
        <w:t>едельный</w:t>
      </w:r>
      <w:r>
        <w:rPr>
          <w:lang w:val="ru-RU"/>
        </w:rPr>
        <w:t xml:space="preserve"> </w:t>
      </w:r>
      <w:r w:rsidR="00C6278E" w:rsidRPr="006F4BBE">
        <w:rPr>
          <w:lang w:val="ru-RU"/>
        </w:rPr>
        <w:t>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1B167CA5" w:rsidR="00C6278E" w:rsidRPr="006F4BBE" w:rsidRDefault="00C6278E" w:rsidP="004A44E3">
      <w:pPr>
        <w:pStyle w:val="3"/>
        <w:rPr>
          <w:lang w:val="ru-RU"/>
        </w:rPr>
      </w:pPr>
      <w:bookmarkStart w:id="871" w:name="_Toc97148830"/>
      <w:bookmarkStart w:id="872" w:name="_Toc99051206"/>
      <w:r w:rsidRPr="006F4BBE">
        <w:rPr>
          <w:lang w:val="ru-RU"/>
        </w:rPr>
        <w:t xml:space="preserve">2.3.2.  </w:t>
      </w:r>
      <w:r w:rsidR="00ED67D9">
        <w:rPr>
          <w:lang w:val="ru-RU"/>
        </w:rPr>
        <w:t>П</w:t>
      </w:r>
      <w:r w:rsidRPr="006F4BBE">
        <w:rPr>
          <w:lang w:val="ru-RU"/>
        </w:rPr>
        <w:t>ЛАН ВНЕУРОЧНОЙ ДЕЯТЕЛЬНОСТИ</w:t>
      </w:r>
      <w:bookmarkEnd w:id="871"/>
      <w:bookmarkEnd w:id="872"/>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3" w:name="_Toc99051207"/>
      <w:r w:rsidRPr="006F4BBE">
        <w:rPr>
          <w:lang w:val="ru-RU"/>
        </w:rPr>
        <w:t>2.3.2.1.  Пояснительная записка</w:t>
      </w:r>
      <w:bookmarkEnd w:id="873"/>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lastRenderedPageBreak/>
        <w:t xml:space="preserve">5) поддержка детских объединений, формирование у учащихся с РАС </w:t>
      </w:r>
      <w:proofErr w:type="gramStart"/>
      <w:r w:rsidRPr="006F4BBE">
        <w:rPr>
          <w:lang w:val="ru-RU"/>
        </w:rPr>
        <w:t>навыков  социального</w:t>
      </w:r>
      <w:proofErr w:type="gramEnd"/>
      <w:r w:rsidRPr="006F4BBE">
        <w:rPr>
          <w:lang w:val="ru-RU"/>
        </w:rPr>
        <w:t xml:space="preserve">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4" w:name="_Toc99051208"/>
      <w:r w:rsidRPr="006F4BBE">
        <w:rPr>
          <w:lang w:val="ru-RU"/>
        </w:rPr>
        <w:t>2.3.2.2. Основные направления внеурочной деятельности</w:t>
      </w:r>
      <w:bookmarkEnd w:id="874"/>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 xml:space="preserve">целесообразность использования данной формы для решения </w:t>
      </w:r>
      <w:proofErr w:type="gramStart"/>
      <w:r w:rsidR="00C6278E" w:rsidRPr="006F4BBE">
        <w:rPr>
          <w:lang w:val="ru-RU"/>
        </w:rPr>
        <w:t>поставленных  задач</w:t>
      </w:r>
      <w:proofErr w:type="gramEnd"/>
      <w:r w:rsidR="00C6278E" w:rsidRPr="006F4BBE">
        <w:rPr>
          <w:lang w:val="ru-RU"/>
        </w:rPr>
        <w:t xml:space="preserve">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lastRenderedPageBreak/>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5" w:name="_Toc99051209"/>
      <w:r w:rsidRPr="006F4BBE">
        <w:rPr>
          <w:lang w:val="ru-RU"/>
        </w:rPr>
        <w:t>2.3.2.3. План внеурочной деятельности</w:t>
      </w:r>
      <w:bookmarkEnd w:id="875"/>
    </w:p>
    <w:p w14:paraId="2B21B725" w14:textId="77777777" w:rsidR="00C6278E" w:rsidRPr="006F4BBE" w:rsidRDefault="00C6278E" w:rsidP="00287D0F">
      <w:pPr>
        <w:rPr>
          <w:lang w:val="ru-RU"/>
        </w:rPr>
      </w:pPr>
      <w:r w:rsidRPr="006F4BBE">
        <w:rPr>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w:t>
      </w:r>
      <w:proofErr w:type="gramStart"/>
      <w:r w:rsidRPr="006F4BBE">
        <w:rPr>
          <w:lang w:val="ru-RU"/>
        </w:rPr>
        <w:t>включать  в</w:t>
      </w:r>
      <w:proofErr w:type="gramEnd"/>
      <w:r w:rsidRPr="006F4BBE">
        <w:rPr>
          <w:lang w:val="ru-RU"/>
        </w:rPr>
        <w:t xml:space="preserve">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w:t>
      </w:r>
      <w:proofErr w:type="gramStart"/>
      <w:r w:rsidR="00C6278E" w:rsidRPr="006F4BBE">
        <w:rPr>
          <w:lang w:val="ru-RU"/>
        </w:rPr>
        <w:t>проектной  и</w:t>
      </w:r>
      <w:proofErr w:type="gramEnd"/>
      <w:r w:rsidR="00C6278E" w:rsidRPr="006F4BBE">
        <w:rPr>
          <w:lang w:val="ru-RU"/>
        </w:rPr>
        <w:t xml:space="preserve">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lastRenderedPageBreak/>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48B875F8" w:rsidR="00C6278E" w:rsidRPr="006F4BBE" w:rsidRDefault="00C6278E" w:rsidP="004A44E3">
      <w:pPr>
        <w:pStyle w:val="3"/>
        <w:rPr>
          <w:lang w:val="ru-RU"/>
        </w:rPr>
      </w:pPr>
      <w:bookmarkStart w:id="876" w:name="_Toc99051210"/>
      <w:r w:rsidRPr="006F4BBE">
        <w:rPr>
          <w:lang w:val="ru-RU"/>
        </w:rPr>
        <w:t>2.3.3. КАЛЕНДАРНЫЙ УЧЕБНЫЙ ГРАФИК</w:t>
      </w:r>
      <w:bookmarkEnd w:id="876"/>
    </w:p>
    <w:p w14:paraId="2C5BAADA" w14:textId="77777777" w:rsidR="004A44E3" w:rsidRPr="006F4BBE" w:rsidRDefault="004A44E3" w:rsidP="00287D0F">
      <w:pPr>
        <w:rPr>
          <w:b/>
          <w:lang w:val="ru-RU"/>
        </w:rPr>
      </w:pPr>
    </w:p>
    <w:p w14:paraId="1AAE9DCE" w14:textId="601DC95C" w:rsidR="00C6278E" w:rsidRPr="006F4BBE" w:rsidRDefault="00C6278E" w:rsidP="004A44E3">
      <w:pPr>
        <w:pStyle w:val="4"/>
        <w:rPr>
          <w:lang w:val="ru-RU"/>
        </w:rPr>
      </w:pPr>
      <w:bookmarkStart w:id="877" w:name="_Toc97999921"/>
      <w:bookmarkStart w:id="878" w:name="_Toc99051211"/>
      <w:r w:rsidRPr="006F4BBE">
        <w:rPr>
          <w:lang w:val="ru-RU"/>
        </w:rPr>
        <w:t xml:space="preserve">2.3.3.1. </w:t>
      </w:r>
      <w:r w:rsidR="007C2EBF">
        <w:rPr>
          <w:lang w:val="ru-RU"/>
        </w:rPr>
        <w:t>К</w:t>
      </w:r>
      <w:r w:rsidRPr="006F4BBE">
        <w:rPr>
          <w:lang w:val="ru-RU"/>
        </w:rPr>
        <w:t>алендарный учебный график</w:t>
      </w:r>
      <w:bookmarkEnd w:id="877"/>
      <w:bookmarkEnd w:id="878"/>
    </w:p>
    <w:p w14:paraId="37E8B2B1" w14:textId="3FE72085" w:rsidR="00C6278E" w:rsidRPr="006F4BBE" w:rsidRDefault="007C2EBF" w:rsidP="00287D0F">
      <w:pPr>
        <w:rPr>
          <w:lang w:val="ru-RU"/>
        </w:rPr>
      </w:pPr>
      <w:r>
        <w:rPr>
          <w:lang w:val="ru-RU"/>
        </w:rPr>
        <w:t>К</w:t>
      </w:r>
      <w:r w:rsidR="00C6278E" w:rsidRPr="006F4BBE">
        <w:rPr>
          <w:lang w:val="ru-RU"/>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79088E45" w:rsidR="00C6278E" w:rsidRPr="006F4BBE" w:rsidRDefault="007C2EBF" w:rsidP="00287D0F">
      <w:pPr>
        <w:rPr>
          <w:lang w:val="ru-RU"/>
        </w:rPr>
      </w:pPr>
      <w:r>
        <w:rPr>
          <w:lang w:val="ru-RU"/>
        </w:rPr>
        <w:t>К</w:t>
      </w:r>
      <w:r w:rsidR="00C6278E" w:rsidRPr="006F4BBE">
        <w:rPr>
          <w:lang w:val="ru-RU"/>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00C6278E"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proofErr w:type="gramStart"/>
      <w:r w:rsidR="00C6278E" w:rsidRPr="006F4BBE">
        <w:rPr>
          <w:lang w:val="ru-RU"/>
        </w:rPr>
        <w:t>продолжительность  учебного</w:t>
      </w:r>
      <w:proofErr w:type="gramEnd"/>
      <w:r w:rsidR="00C6278E" w:rsidRPr="006F4BBE">
        <w:rPr>
          <w:lang w:val="ru-RU"/>
        </w:rPr>
        <w:t xml:space="preserve">  года; </w:t>
      </w:r>
    </w:p>
    <w:p w14:paraId="01C1A603" w14:textId="420CC59E" w:rsidR="00C6278E" w:rsidRPr="006F4BBE" w:rsidRDefault="00055F5E" w:rsidP="00287D0F">
      <w:pPr>
        <w:rPr>
          <w:lang w:val="ru-RU"/>
        </w:rPr>
      </w:pPr>
      <w:r>
        <w:rPr>
          <w:lang w:val="ru-RU"/>
        </w:rPr>
        <w:t xml:space="preserve">- </w:t>
      </w:r>
      <w:proofErr w:type="gramStart"/>
      <w:r w:rsidR="00C6278E" w:rsidRPr="006F4BBE">
        <w:rPr>
          <w:lang w:val="ru-RU"/>
        </w:rPr>
        <w:t>сроки  и</w:t>
      </w:r>
      <w:proofErr w:type="gramEnd"/>
      <w:r w:rsidR="00C6278E" w:rsidRPr="006F4BBE">
        <w:rPr>
          <w:lang w:val="ru-RU"/>
        </w:rPr>
        <w:t xml:space="preserve">  продолжительность каникул;</w:t>
      </w:r>
    </w:p>
    <w:p w14:paraId="04678640" w14:textId="77777777" w:rsidR="00055F5E" w:rsidRDefault="00055F5E" w:rsidP="00055F5E">
      <w:pPr>
        <w:rPr>
          <w:lang w:val="ru-RU"/>
        </w:rPr>
      </w:pPr>
      <w:r>
        <w:rPr>
          <w:lang w:val="ru-RU"/>
        </w:rPr>
        <w:t xml:space="preserve">- </w:t>
      </w:r>
      <w:proofErr w:type="gramStart"/>
      <w:r w:rsidR="00C6278E" w:rsidRPr="006F4BBE">
        <w:rPr>
          <w:lang w:val="ru-RU"/>
        </w:rPr>
        <w:t>сроки  проведения</w:t>
      </w:r>
      <w:proofErr w:type="gramEnd"/>
      <w:r w:rsidR="00C6278E" w:rsidRPr="006F4BBE">
        <w:rPr>
          <w:lang w:val="ru-RU"/>
        </w:rPr>
        <w:t xml:space="preserve">  промежуточной  аттестации.</w:t>
      </w:r>
    </w:p>
    <w:p w14:paraId="5F7CC6BA" w14:textId="299175C9" w:rsidR="00FA6652" w:rsidRDefault="007C2EBF" w:rsidP="00055F5E">
      <w:pPr>
        <w:rPr>
          <w:lang w:val="ru-RU"/>
        </w:rPr>
      </w:pPr>
      <w:r>
        <w:rPr>
          <w:lang w:val="ru-RU"/>
        </w:rPr>
        <w:t>К</w:t>
      </w:r>
      <w:r w:rsidR="00C6278E" w:rsidRPr="006F4BBE">
        <w:rPr>
          <w:lang w:val="ru-RU"/>
        </w:rPr>
        <w:t xml:space="preserve">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w:t>
      </w:r>
      <w:proofErr w:type="gramStart"/>
      <w:r w:rsidR="00C6278E" w:rsidRPr="006F4BBE">
        <w:rPr>
          <w:lang w:val="ru-RU"/>
        </w:rPr>
        <w:t>традиции,  плановые</w:t>
      </w:r>
      <w:proofErr w:type="gramEnd"/>
      <w:r w:rsidR="00C6278E" w:rsidRPr="006F4BBE">
        <w:rPr>
          <w:lang w:val="ru-RU"/>
        </w:rPr>
        <w:t xml:space="preserve">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79" w:name="_Toc97148832"/>
    </w:p>
    <w:p w14:paraId="063DDDFF" w14:textId="545621F4" w:rsidR="00C6278E" w:rsidRPr="006F4BBE" w:rsidRDefault="00C6278E" w:rsidP="004A44E3">
      <w:pPr>
        <w:pStyle w:val="4"/>
        <w:rPr>
          <w:lang w:val="ru-RU"/>
        </w:rPr>
      </w:pPr>
      <w:bookmarkStart w:id="880" w:name="_Toc97999922"/>
      <w:bookmarkStart w:id="881" w:name="_Toc99051212"/>
      <w:r w:rsidRPr="006F4BBE">
        <w:rPr>
          <w:lang w:val="ru-RU"/>
        </w:rPr>
        <w:t xml:space="preserve">2.3.3.2. </w:t>
      </w:r>
      <w:r w:rsidR="007C2EBF">
        <w:rPr>
          <w:lang w:val="ru-RU"/>
        </w:rPr>
        <w:t>П</w:t>
      </w:r>
      <w:r w:rsidRPr="006F4BBE">
        <w:rPr>
          <w:lang w:val="ru-RU"/>
        </w:rPr>
        <w:t>лан внеурочной деятельности</w:t>
      </w:r>
      <w:bookmarkEnd w:id="879"/>
      <w:bookmarkEnd w:id="880"/>
      <w:bookmarkEnd w:id="881"/>
    </w:p>
    <w:p w14:paraId="0E7A31C4" w14:textId="77777777" w:rsidR="00C6278E" w:rsidRPr="006F4BBE" w:rsidRDefault="00C6278E" w:rsidP="00287D0F">
      <w:pPr>
        <w:rPr>
          <w:lang w:val="ru-RU"/>
        </w:rPr>
      </w:pPr>
      <w:r w:rsidRPr="006F4BBE">
        <w:rPr>
          <w:lang w:val="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w:t>
      </w:r>
      <w:proofErr w:type="gramStart"/>
      <w:r w:rsidRPr="006F4BBE">
        <w:rPr>
          <w:lang w:val="ru-RU"/>
        </w:rPr>
        <w:t>в  формах</w:t>
      </w:r>
      <w:proofErr w:type="gramEnd"/>
      <w:r w:rsidRPr="006F4BBE">
        <w:rPr>
          <w:lang w:val="ru-RU"/>
        </w:rPr>
        <w:t>, отличных от   урочной.</w:t>
      </w:r>
    </w:p>
    <w:p w14:paraId="00D3F38A" w14:textId="77777777" w:rsidR="00C6278E" w:rsidRPr="006F4BBE" w:rsidRDefault="00C6278E" w:rsidP="00287D0F">
      <w:pPr>
        <w:rPr>
          <w:lang w:val="ru-RU"/>
        </w:rPr>
      </w:pPr>
      <w:r w:rsidRPr="006F4BBE">
        <w:rPr>
          <w:lang w:val="ru-RU"/>
        </w:rPr>
        <w:t xml:space="preserve">Внеурочная деятельность является неотъемлемой и обязательной частью основной </w:t>
      </w:r>
      <w:proofErr w:type="gramStart"/>
      <w:r w:rsidRPr="006F4BBE">
        <w:rPr>
          <w:lang w:val="ru-RU"/>
        </w:rPr>
        <w:t>общеобразовательной  программы</w:t>
      </w:r>
      <w:proofErr w:type="gramEnd"/>
      <w:r w:rsidRPr="006F4BBE">
        <w:rPr>
          <w:lang w:val="ru-RU"/>
        </w:rPr>
        <w:t>.</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rsidR="00C6278E" w:rsidRPr="006F4BBE">
        <w:rPr>
          <w:lang w:val="ru-RU"/>
        </w:rP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proofErr w:type="gramStart"/>
      <w:r w:rsidR="00C6278E" w:rsidRPr="006F4BBE">
        <w:rPr>
          <w:lang w:val="ru-RU"/>
        </w:rPr>
        <w:t>проектной  и</w:t>
      </w:r>
      <w:proofErr w:type="gramEnd"/>
      <w:r w:rsidR="00C6278E" w:rsidRPr="006F4BBE">
        <w:rPr>
          <w:lang w:val="ru-RU"/>
        </w:rPr>
        <w:t xml:space="preserve">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w:t>
      </w:r>
      <w:proofErr w:type="gramStart"/>
      <w:r w:rsidRPr="006F4BBE">
        <w:rPr>
          <w:lang w:val="ru-RU"/>
        </w:rPr>
        <w:t>выделяемых  на</w:t>
      </w:r>
      <w:proofErr w:type="gramEnd"/>
      <w:r w:rsidRPr="006F4BBE">
        <w:rPr>
          <w:lang w:val="ru-RU"/>
        </w:rPr>
        <w:t xml:space="preserve">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6F4BBE">
        <w:rPr>
          <w:lang w:val="ru-RU"/>
        </w:rPr>
        <w:lastRenderedPageBreak/>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w:t>
      </w:r>
      <w:proofErr w:type="gramStart"/>
      <w:r w:rsidRPr="006F4BBE">
        <w:rPr>
          <w:lang w:val="ru-RU"/>
        </w:rPr>
        <w:t>поездках  и</w:t>
      </w:r>
      <w:proofErr w:type="gramEnd"/>
      <w:r w:rsidRPr="006F4BBE">
        <w:rPr>
          <w:lang w:val="ru-RU"/>
        </w:rPr>
        <w:t xml:space="preserve">  т. д.).</w:t>
      </w:r>
    </w:p>
    <w:p w14:paraId="0D0867F0" w14:textId="77777777" w:rsidR="00C6278E" w:rsidRPr="006F4BBE" w:rsidRDefault="00C6278E" w:rsidP="00287D0F">
      <w:pPr>
        <w:rPr>
          <w:lang w:val="ru-RU"/>
        </w:rPr>
      </w:pPr>
      <w:r w:rsidRPr="006F4BBE">
        <w:rPr>
          <w:lang w:val="ru-RU"/>
        </w:rPr>
        <w:t xml:space="preserve">При этом расходы времени на отдельные направления плана </w:t>
      </w:r>
      <w:proofErr w:type="gramStart"/>
      <w:r w:rsidRPr="006F4BBE">
        <w:rPr>
          <w:lang w:val="ru-RU"/>
        </w:rPr>
        <w:t>внеурочной  деятельности</w:t>
      </w:r>
      <w:proofErr w:type="gramEnd"/>
      <w:r w:rsidRPr="006F4BBE">
        <w:rPr>
          <w:lang w:val="ru-RU"/>
        </w:rPr>
        <w:t xml:space="preserve">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w:t>
      </w:r>
      <w:proofErr w:type="gramStart"/>
      <w:r w:rsidR="00C6278E" w:rsidRPr="006F4BBE">
        <w:rPr>
          <w:lang w:val="ru-RU"/>
        </w:rPr>
        <w:t>4  часов</w:t>
      </w:r>
      <w:proofErr w:type="gramEnd"/>
      <w:r w:rsidR="00C6278E" w:rsidRPr="006F4BBE">
        <w:rPr>
          <w:lang w:val="ru-RU"/>
        </w:rPr>
        <w:t>,</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w:t>
      </w:r>
      <w:proofErr w:type="gramStart"/>
      <w:r w:rsidR="00C6278E" w:rsidRPr="006F4BBE">
        <w:rPr>
          <w:lang w:val="ru-RU"/>
        </w:rPr>
        <w:t>1  до</w:t>
      </w:r>
      <w:proofErr w:type="gramEnd"/>
      <w:r w:rsidR="00C6278E" w:rsidRPr="006F4BBE">
        <w:rPr>
          <w:lang w:val="ru-RU"/>
        </w:rPr>
        <w:t xml:space="preserve">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 xml:space="preserve">Общий объем внеурочной деятельности не должен превышать 10 часов </w:t>
      </w:r>
      <w:proofErr w:type="gramStart"/>
      <w:r w:rsidRPr="006F4BBE">
        <w:rPr>
          <w:lang w:val="ru-RU"/>
        </w:rPr>
        <w:t>в  неделю</w:t>
      </w:r>
      <w:proofErr w:type="gramEnd"/>
      <w:r w:rsidRPr="006F4BBE">
        <w:rPr>
          <w:lang w:val="ru-RU"/>
        </w:rPr>
        <w:t>.</w:t>
      </w:r>
    </w:p>
    <w:p w14:paraId="2408AA71" w14:textId="77777777" w:rsidR="00C6278E" w:rsidRPr="006F4BBE" w:rsidRDefault="00C6278E" w:rsidP="00287D0F">
      <w:pPr>
        <w:rPr>
          <w:lang w:val="ru-RU"/>
        </w:rPr>
      </w:pPr>
      <w:r w:rsidRPr="006F4BBE">
        <w:rPr>
          <w:lang w:val="ru-RU"/>
        </w:rPr>
        <w:t xml:space="preserve">При реализации плана внеурочной деятельности </w:t>
      </w:r>
      <w:proofErr w:type="gramStart"/>
      <w:r w:rsidRPr="006F4BBE">
        <w:rPr>
          <w:lang w:val="ru-RU"/>
        </w:rPr>
        <w:t>должна  быть</w:t>
      </w:r>
      <w:proofErr w:type="gramEnd"/>
      <w:r w:rsidRPr="006F4BBE">
        <w:rPr>
          <w:lang w:val="ru-RU"/>
        </w:rPr>
        <w:t xml:space="preserve">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модель плана с преобладанием педагогической поддержки обучающихся и </w:t>
      </w:r>
      <w:r w:rsidR="00C6278E" w:rsidRPr="006F4BBE">
        <w:rPr>
          <w:lang w:val="ru-RU"/>
        </w:rPr>
        <w:lastRenderedPageBreak/>
        <w:t xml:space="preserve">работы по обеспечению их благополучия в </w:t>
      </w:r>
      <w:proofErr w:type="gramStart"/>
      <w:r w:rsidR="00C6278E" w:rsidRPr="006F4BBE">
        <w:rPr>
          <w:lang w:val="ru-RU"/>
        </w:rPr>
        <w:t>пространстве  общеобразовательной</w:t>
      </w:r>
      <w:proofErr w:type="gramEnd"/>
      <w:r w:rsidR="00C6278E" w:rsidRPr="006F4BBE">
        <w:rPr>
          <w:lang w:val="ru-RU"/>
        </w:rPr>
        <w:t xml:space="preserve">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модель плана с преобладанием деятельности ученических </w:t>
      </w:r>
      <w:proofErr w:type="gramStart"/>
      <w:r w:rsidR="00C6278E" w:rsidRPr="006F4BBE">
        <w:rPr>
          <w:lang w:val="ru-RU"/>
        </w:rPr>
        <w:t>сообществ  и</w:t>
      </w:r>
      <w:proofErr w:type="gramEnd"/>
      <w:r w:rsidR="00C6278E" w:rsidRPr="006F4BBE">
        <w:rPr>
          <w:lang w:val="ru-RU"/>
        </w:rPr>
        <w:t xml:space="preserve">  воспитательных мероприятий.</w:t>
      </w: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компетенции конструктивного, успешного и ответственного поведения в обществе с учетом правовых норм, </w:t>
      </w:r>
      <w:proofErr w:type="gramStart"/>
      <w:r w:rsidR="00C6278E" w:rsidRPr="006F4BBE">
        <w:rPr>
          <w:lang w:val="ru-RU"/>
        </w:rPr>
        <w:t>установленных  российским</w:t>
      </w:r>
      <w:proofErr w:type="gramEnd"/>
      <w:r w:rsidR="00C6278E" w:rsidRPr="006F4BBE">
        <w:rPr>
          <w:lang w:val="ru-RU"/>
        </w:rPr>
        <w:t xml:space="preserve">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w:t>
      </w:r>
      <w:proofErr w:type="gramStart"/>
      <w:r w:rsidR="00C6278E" w:rsidRPr="006F4BBE">
        <w:rPr>
          <w:lang w:val="ru-RU"/>
        </w:rPr>
        <w:t>благотворительных  организаций</w:t>
      </w:r>
      <w:proofErr w:type="gramEnd"/>
      <w:r w:rsidR="00C6278E" w:rsidRPr="006F4BBE">
        <w:rPr>
          <w:lang w:val="ru-RU"/>
        </w:rPr>
        <w:t>;</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w:t>
      </w:r>
      <w:proofErr w:type="gramStart"/>
      <w:r w:rsidR="00C6278E" w:rsidRPr="006F4BBE">
        <w:rPr>
          <w:lang w:val="ru-RU"/>
        </w:rPr>
        <w:t>общественными  организациями</w:t>
      </w:r>
      <w:proofErr w:type="gramEnd"/>
      <w:r w:rsidR="00C6278E" w:rsidRPr="006F4BBE">
        <w:rPr>
          <w:lang w:val="ru-RU"/>
        </w:rPr>
        <w:t xml:space="preserve">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 xml:space="preserve">Формы реализации внеурочной деятельности </w:t>
      </w:r>
      <w:proofErr w:type="gramStart"/>
      <w:r w:rsidRPr="006F4BBE">
        <w:rPr>
          <w:lang w:val="ru-RU"/>
        </w:rPr>
        <w:t>образовательная  организация</w:t>
      </w:r>
      <w:proofErr w:type="gramEnd"/>
      <w:r w:rsidRPr="006F4BBE">
        <w:rPr>
          <w:lang w:val="ru-RU"/>
        </w:rPr>
        <w:t xml:space="preserve">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 xml:space="preserve">деятельность (в том числе экспедиции, практики), экскурсии </w:t>
      </w:r>
      <w:proofErr w:type="gramStart"/>
      <w:r w:rsidRPr="006F4BBE">
        <w:rPr>
          <w:lang w:val="ru-RU"/>
        </w:rPr>
        <w:t xml:space="preserve">   (</w:t>
      </w:r>
      <w:proofErr w:type="gramEnd"/>
      <w:r w:rsidRPr="006F4BBE">
        <w:rPr>
          <w:lang w:val="ru-RU"/>
        </w:rPr>
        <w:t>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w:t>
      </w:r>
      <w:proofErr w:type="gramStart"/>
      <w:r w:rsidRPr="006F4BBE">
        <w:rPr>
          <w:lang w:val="ru-RU"/>
        </w:rPr>
        <w:t>уровня  образования</w:t>
      </w:r>
      <w:proofErr w:type="gramEnd"/>
      <w:r w:rsidRPr="006F4BBE">
        <w:rPr>
          <w:lang w:val="ru-RU"/>
        </w:rPr>
        <w:t>.</w:t>
      </w:r>
    </w:p>
    <w:p w14:paraId="7B95F741" w14:textId="0A3AA0AD" w:rsidR="00C6278E" w:rsidRPr="006F4BBE" w:rsidRDefault="00C6278E" w:rsidP="00287D0F">
      <w:pPr>
        <w:rPr>
          <w:lang w:val="ru-RU"/>
        </w:rPr>
      </w:pPr>
      <w:r w:rsidRPr="006F4BBE">
        <w:rPr>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w:t>
      </w:r>
      <w:proofErr w:type="gramStart"/>
      <w:r w:rsidRPr="006F4BBE">
        <w:rPr>
          <w:lang w:val="ru-RU"/>
        </w:rPr>
        <w:t>организации,  обладающие</w:t>
      </w:r>
      <w:proofErr w:type="gramEnd"/>
      <w:r w:rsidRPr="006F4BBE">
        <w:rPr>
          <w:lang w:val="ru-RU"/>
        </w:rPr>
        <w:t xml:space="preserve">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07615E1E" w:rsidR="00C6278E" w:rsidRPr="006F4BBE" w:rsidRDefault="00C6278E" w:rsidP="004A44E3">
      <w:pPr>
        <w:pStyle w:val="3"/>
        <w:rPr>
          <w:lang w:val="ru-RU"/>
        </w:rPr>
      </w:pPr>
      <w:bookmarkStart w:id="882" w:name="_Toc97148833"/>
      <w:bookmarkStart w:id="883" w:name="_Toc99051213"/>
      <w:r w:rsidRPr="006F4BBE">
        <w:rPr>
          <w:lang w:val="ru-RU"/>
        </w:rPr>
        <w:t>2.3.4. КАЛЕНДАРНЫЙ ПЛАН ВОСПИТАТЕЛЬНОЙ РАБОТЫ</w:t>
      </w:r>
      <w:bookmarkEnd w:id="882"/>
      <w:bookmarkEnd w:id="883"/>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w:t>
      </w:r>
      <w:proofErr w:type="gramStart"/>
      <w:r w:rsidRPr="006F4BBE">
        <w:rPr>
          <w:lang w:val="ru-RU"/>
        </w:rPr>
        <w:t>работников  (</w:t>
      </w:r>
      <w:proofErr w:type="gramEnd"/>
      <w:r w:rsidRPr="006F4BBE">
        <w:rPr>
          <w:lang w:val="ru-RU"/>
        </w:rPr>
        <w:t>«Классное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w:t>
      </w:r>
      <w:proofErr w:type="gramStart"/>
      <w:r w:rsidRPr="006F4BBE">
        <w:rPr>
          <w:lang w:val="ru-RU"/>
        </w:rPr>
        <w:t>социальных  партнеров</w:t>
      </w:r>
      <w:proofErr w:type="gramEnd"/>
      <w:r w:rsidRPr="006F4BBE">
        <w:rPr>
          <w:lang w:val="ru-RU"/>
        </w:rPr>
        <w:t xml:space="preserve">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3D645B86" w:rsidR="00C6278E" w:rsidRDefault="00C6278E" w:rsidP="00287D0F">
      <w:pPr>
        <w:rPr>
          <w:lang w:val="ru-RU"/>
        </w:rPr>
      </w:pPr>
    </w:p>
    <w:p w14:paraId="4E17E71D" w14:textId="060A2FA9" w:rsidR="007C2EBF" w:rsidRDefault="007C2EBF" w:rsidP="00287D0F">
      <w:pPr>
        <w:rPr>
          <w:lang w:val="ru-RU"/>
        </w:rPr>
      </w:pPr>
    </w:p>
    <w:p w14:paraId="4FD31DFE" w14:textId="71326A91" w:rsidR="007C2EBF" w:rsidRDefault="007C2EBF" w:rsidP="00287D0F">
      <w:pPr>
        <w:rPr>
          <w:lang w:val="ru-RU"/>
        </w:rPr>
      </w:pPr>
    </w:p>
    <w:p w14:paraId="362F3FF3" w14:textId="4DB5301B" w:rsidR="007C2EBF" w:rsidRDefault="007C2EBF" w:rsidP="00287D0F">
      <w:pPr>
        <w:rPr>
          <w:lang w:val="ru-RU"/>
        </w:rPr>
      </w:pPr>
    </w:p>
    <w:p w14:paraId="3B036C0D" w14:textId="77777777" w:rsidR="007C2EBF" w:rsidRPr="006F4BBE" w:rsidRDefault="007C2EBF"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4" w:name="_Toc97148834"/>
      <w:bookmarkStart w:id="885" w:name="_Toc99051214"/>
      <w:r w:rsidRPr="006F4BBE">
        <w:rPr>
          <w:lang w:val="ru-RU"/>
        </w:rPr>
        <w:lastRenderedPageBreak/>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4"/>
      <w:bookmarkEnd w:id="885"/>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 xml:space="preserve">использование в образовательной деятельности современных образовательных технологий, направленных в том числе на воспитание </w:t>
      </w:r>
      <w:proofErr w:type="gramStart"/>
      <w:r w:rsidR="00C6278E" w:rsidRPr="006F4BBE">
        <w:rPr>
          <w:lang w:val="ru-RU"/>
        </w:rPr>
        <w:t>обучающихся  с</w:t>
      </w:r>
      <w:proofErr w:type="gramEnd"/>
      <w:r w:rsidR="00C6278E" w:rsidRPr="006F4BBE">
        <w:rPr>
          <w:lang w:val="ru-RU"/>
        </w:rPr>
        <w:t xml:space="preserve">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 xml:space="preserve">обновление содержания адаптированной программы основного общего образования, методик и технологий ее реализации в соответствии с динамикой </w:t>
      </w:r>
      <w:r w:rsidR="00C6278E" w:rsidRPr="006F4BBE">
        <w:rPr>
          <w:lang w:val="ru-RU"/>
        </w:rPr>
        <w:lastRenderedPageBreak/>
        <w:t>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6" w:name="_Toc97148835"/>
      <w:bookmarkStart w:id="887"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6"/>
      <w:bookmarkEnd w:id="887"/>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w:t>
      </w:r>
      <w:proofErr w:type="gramStart"/>
      <w:r w:rsidRPr="006F4BBE">
        <w:rPr>
          <w:lang w:val="ru-RU"/>
        </w:rPr>
        <w:t>должностным  обязанностям</w:t>
      </w:r>
      <w:proofErr w:type="gramEnd"/>
      <w:r w:rsidRPr="006F4BBE">
        <w:rPr>
          <w:lang w:val="ru-RU"/>
        </w:rPr>
        <w:t xml:space="preserve"> работника.</w:t>
      </w:r>
    </w:p>
    <w:p w14:paraId="1F1AEA91" w14:textId="77777777" w:rsidR="00C6278E" w:rsidRPr="006F4BBE" w:rsidRDefault="00C6278E" w:rsidP="00287D0F">
      <w:pPr>
        <w:rPr>
          <w:lang w:val="ru-RU"/>
        </w:rPr>
      </w:pPr>
      <w:r w:rsidRPr="006F4BBE">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 xml:space="preserve">В основу должностных обязанностей могут быть положены представленные в </w:t>
      </w:r>
      <w:r w:rsidRPr="006F4BBE">
        <w:rPr>
          <w:lang w:val="ru-RU"/>
        </w:rPr>
        <w:lastRenderedPageBreak/>
        <w:t>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w:t>
      </w:r>
      <w:proofErr w:type="gramStart"/>
      <w:r w:rsidRPr="006F4BBE">
        <w:rPr>
          <w:lang w:val="ru-RU"/>
        </w:rPr>
        <w:t>которых  эти</w:t>
      </w:r>
      <w:proofErr w:type="gramEnd"/>
      <w:r w:rsidRPr="006F4BBE">
        <w:rPr>
          <w:lang w:val="ru-RU"/>
        </w:rPr>
        <w:t xml:space="preserve">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proofErr w:type="gramStart"/>
      <w:r w:rsidRPr="006F4BBE">
        <w:rPr>
          <w:lang w:val="ru-RU"/>
        </w:rPr>
        <w:t>деятельности  педагогических</w:t>
      </w:r>
      <w:proofErr w:type="gramEnd"/>
      <w:r w:rsidRPr="006F4BBE">
        <w:rPr>
          <w:lang w:val="ru-RU"/>
        </w:rPr>
        <w:t xml:space="preserve">  работников с целью коррекции их деятельности, а также </w:t>
      </w:r>
      <w:r w:rsidRPr="006F4BBE">
        <w:rPr>
          <w:lang w:val="ru-RU"/>
        </w:rPr>
        <w:lastRenderedPageBreak/>
        <w:t>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 xml:space="preserve">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w:t>
      </w:r>
      <w:proofErr w:type="gramStart"/>
      <w:r w:rsidR="00C6278E" w:rsidRPr="006F4BBE">
        <w:rPr>
          <w:lang w:val="ru-RU"/>
        </w:rPr>
        <w:t>итогов  образовательной</w:t>
      </w:r>
      <w:proofErr w:type="gramEnd"/>
      <w:r w:rsidR="00C6278E" w:rsidRPr="006F4BBE">
        <w:rPr>
          <w:lang w:val="ru-RU"/>
        </w:rPr>
        <w:t xml:space="preserve">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8" w:name="_Toc97148836"/>
      <w:bookmarkStart w:id="889"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8"/>
      <w:bookmarkEnd w:id="889"/>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 xml:space="preserve">3) формирование и развитие психолого-педагогической компетенций </w:t>
      </w:r>
      <w:r w:rsidRPr="006F4BBE">
        <w:rPr>
          <w:lang w:val="ru-RU" w:eastAsia="ru-RU"/>
        </w:rPr>
        <w:lastRenderedPageBreak/>
        <w:t>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 xml:space="preserve">диагностика, направленная на определение особенностей статуса обучающегося с РАС, которая может проводиться на этапе перехода учащегося на </w:t>
      </w:r>
      <w:proofErr w:type="gramStart"/>
      <w:r w:rsidR="00C6278E" w:rsidRPr="006F4BBE">
        <w:rPr>
          <w:lang w:val="ru-RU" w:eastAsia="ru-RU"/>
        </w:rPr>
        <w:t>следующий  уровень</w:t>
      </w:r>
      <w:proofErr w:type="gramEnd"/>
      <w:r w:rsidR="00C6278E" w:rsidRPr="006F4BBE">
        <w:rPr>
          <w:lang w:val="ru-RU" w:eastAsia="ru-RU"/>
        </w:rPr>
        <w:t xml:space="preserve">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0" w:name="_Toc97148837"/>
      <w:bookmarkStart w:id="891"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0"/>
      <w:bookmarkEnd w:id="891"/>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 xml:space="preserve">Финансирование реализации АООП ООО обучающихся с </w:t>
      </w:r>
      <w:proofErr w:type="gramStart"/>
      <w:r w:rsidRPr="006F4BBE">
        <w:rPr>
          <w:lang w:val="ru-RU"/>
        </w:rPr>
        <w:t>РАС  осуществляется</w:t>
      </w:r>
      <w:proofErr w:type="gramEnd"/>
      <w:r w:rsidRPr="006F4BBE">
        <w:rPr>
          <w:lang w:val="ru-RU"/>
        </w:rPr>
        <w:t xml:space="preserve">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w:t>
      </w:r>
      <w:r w:rsidRPr="006F4BBE">
        <w:rPr>
          <w:rFonts w:eastAsiaTheme="minorHAnsi"/>
          <w:lang w:val="ru-RU"/>
        </w:rPr>
        <w:lastRenderedPageBreak/>
        <w:t>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 xml:space="preserve">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w:t>
      </w:r>
      <w:proofErr w:type="gramStart"/>
      <w:r w:rsidRPr="006F4BBE">
        <w:rPr>
          <w:lang w:val="ru-RU"/>
        </w:rPr>
        <w:t>учитываются  затраты</w:t>
      </w:r>
      <w:proofErr w:type="gramEnd"/>
      <w:r w:rsidRPr="006F4BBE">
        <w:rPr>
          <w:lang w:val="ru-RU"/>
        </w:rPr>
        <w:t xml:space="preserve">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F6049A" w:rsidRDefault="00C6278E" w:rsidP="00705D35">
      <w:pPr>
        <w:jc w:val="center"/>
        <w:rPr>
          <w:i/>
          <w:iCs/>
          <w:lang w:val="ru-RU"/>
        </w:rPr>
      </w:pPr>
      <w:bookmarkStart w:id="892" w:name="_Toc97148838"/>
      <w:r w:rsidRPr="00F6049A">
        <w:rPr>
          <w:i/>
          <w:iCs/>
          <w:lang w:val="ru-RU"/>
        </w:rPr>
        <w:t xml:space="preserve">Материально-техническое и учебно-методическое обеспечение </w:t>
      </w:r>
      <w:proofErr w:type="gramStart"/>
      <w:r w:rsidRPr="00F6049A">
        <w:rPr>
          <w:i/>
          <w:iCs/>
          <w:lang w:val="ru-RU"/>
        </w:rPr>
        <w:t>программы  основного</w:t>
      </w:r>
      <w:proofErr w:type="gramEnd"/>
      <w:r w:rsidRPr="00F6049A">
        <w:rPr>
          <w:i/>
          <w:iCs/>
          <w:lang w:val="ru-RU"/>
        </w:rPr>
        <w:t xml:space="preserve">  общего образования</w:t>
      </w:r>
      <w:bookmarkEnd w:id="892"/>
    </w:p>
    <w:p w14:paraId="04FC5458" w14:textId="0D550C50" w:rsidR="00C6278E" w:rsidRPr="00F6049A" w:rsidRDefault="00C6278E" w:rsidP="00287D0F">
      <w:pPr>
        <w:rPr>
          <w:i/>
          <w:iCs/>
          <w:lang w:val="ru-RU"/>
        </w:rPr>
      </w:pPr>
      <w:bookmarkStart w:id="893" w:name="_Toc97148839"/>
      <w:r w:rsidRPr="00F6049A">
        <w:rPr>
          <w:i/>
          <w:iCs/>
          <w:lang w:val="ru-RU"/>
        </w:rPr>
        <w:t>Информационно-образовательная среда</w:t>
      </w:r>
      <w:bookmarkEnd w:id="893"/>
    </w:p>
    <w:p w14:paraId="10F14393" w14:textId="73DE54E5" w:rsidR="00B81C98" w:rsidRPr="008E7AAF" w:rsidRDefault="00B81C98" w:rsidP="00B81C98">
      <w:pPr>
        <w:spacing w:line="276" w:lineRule="auto"/>
        <w:ind w:firstLine="454"/>
        <w:rPr>
          <w:lang w:val="ru-RU"/>
        </w:rPr>
      </w:pPr>
      <w:bookmarkStart w:id="894" w:name="_Toc97148840"/>
      <w:r w:rsidRPr="008E7AAF">
        <w:rPr>
          <w:lang w:val="ru-RU"/>
        </w:rPr>
        <w:t xml:space="preserve">В соответствии с требованиями Стандарта информационно-методические условия реализации </w:t>
      </w:r>
      <w:r>
        <w:rPr>
          <w:lang w:val="ru-RU"/>
        </w:rPr>
        <w:t>А</w:t>
      </w:r>
      <w:r w:rsidRPr="008E7AAF">
        <w:rPr>
          <w:lang w:val="ru-RU"/>
        </w:rPr>
        <w:t>ООП ООО обеспечиваются современной информационно-образовательной средой.</w:t>
      </w:r>
    </w:p>
    <w:p w14:paraId="12BA26C9" w14:textId="77777777" w:rsidR="00B81C98" w:rsidRPr="008E7AAF" w:rsidRDefault="00B81C98" w:rsidP="00B81C98">
      <w:pPr>
        <w:spacing w:line="276" w:lineRule="auto"/>
        <w:ind w:firstLine="454"/>
        <w:rPr>
          <w:lang w:val="ru-RU"/>
        </w:rPr>
      </w:pPr>
      <w:r w:rsidRPr="008E7AAF">
        <w:rPr>
          <w:b/>
          <w:lang w:val="ru-RU"/>
        </w:rPr>
        <w:t>Под информационно-образовательной средой (или ИОС)</w:t>
      </w:r>
      <w:r w:rsidRPr="008E7AAF">
        <w:rPr>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w:t>
      </w:r>
      <w:r w:rsidRPr="008E7AAF">
        <w:rPr>
          <w:lang w:val="ru-RU"/>
        </w:rPr>
        <w:lastRenderedPageBreak/>
        <w:t>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0A6EB255" w14:textId="77777777" w:rsidR="00B81C98" w:rsidRPr="008E7AAF" w:rsidRDefault="00B81C98" w:rsidP="00B81C98">
      <w:pPr>
        <w:spacing w:line="276" w:lineRule="auto"/>
        <w:ind w:firstLine="454"/>
        <w:rPr>
          <w:lang w:val="ru-RU"/>
        </w:rPr>
      </w:pPr>
      <w:r w:rsidRPr="008E7AAF">
        <w:rPr>
          <w:b/>
          <w:bCs/>
          <w:i/>
          <w:lang w:val="ru-RU"/>
        </w:rPr>
        <w:t>Создаваемая в образовательном учреждении ИОС строится в соответствии со следующей иерархией:</w:t>
      </w:r>
    </w:p>
    <w:p w14:paraId="53BC1B07"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единая информационно-образовательная среда страны;</w:t>
      </w:r>
    </w:p>
    <w:p w14:paraId="7265C590" w14:textId="2DD2BA8A"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 xml:space="preserve">единая информационно-образовательная среда </w:t>
      </w:r>
      <w:r>
        <w:rPr>
          <w:bCs/>
          <w:lang w:val="ru-RU"/>
        </w:rPr>
        <w:t>Кемеровской</w:t>
      </w:r>
      <w:r w:rsidRPr="008E7AAF">
        <w:rPr>
          <w:bCs/>
          <w:lang w:val="ru-RU"/>
        </w:rPr>
        <w:t xml:space="preserve"> области;</w:t>
      </w:r>
    </w:p>
    <w:p w14:paraId="45592657"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 xml:space="preserve">информационно-образовательная среда </w:t>
      </w:r>
      <w:r w:rsidRPr="008E7AAF">
        <w:rPr>
          <w:lang w:val="ru-RU"/>
        </w:rPr>
        <w:t>образовательного учреждения</w:t>
      </w:r>
      <w:r w:rsidRPr="008E7AAF">
        <w:rPr>
          <w:bCs/>
          <w:lang w:val="ru-RU"/>
        </w:rPr>
        <w:t>;</w:t>
      </w:r>
    </w:p>
    <w:p w14:paraId="0820A95B"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предметная информационно-образовательная среда;</w:t>
      </w:r>
    </w:p>
    <w:p w14:paraId="680DC20D"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информационно-образовательная среда УМК;</w:t>
      </w:r>
    </w:p>
    <w:p w14:paraId="72DA5D30"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информационно-образовательная среда компонентов УМК;</w:t>
      </w:r>
    </w:p>
    <w:p w14:paraId="3E35ECEE"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bCs/>
          <w:lang w:val="ru-RU"/>
        </w:rPr>
        <w:t>информационно-образовательная среда элементов УМК.</w:t>
      </w:r>
    </w:p>
    <w:p w14:paraId="35CF2EEB" w14:textId="77777777" w:rsidR="00B81C98" w:rsidRPr="008E7AAF" w:rsidRDefault="00B81C98" w:rsidP="00B81C98">
      <w:pPr>
        <w:spacing w:line="276" w:lineRule="auto"/>
        <w:ind w:firstLine="454"/>
        <w:rPr>
          <w:lang w:val="ru-RU"/>
        </w:rPr>
      </w:pPr>
      <w:r w:rsidRPr="008E7AAF">
        <w:rPr>
          <w:b/>
          <w:i/>
          <w:lang w:val="ru-RU"/>
        </w:rPr>
        <w:t>Основными элементами ИОС являются:</w:t>
      </w:r>
    </w:p>
    <w:p w14:paraId="6847B9A5"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информационно-образовательные ресурсы в виде печатной продукции;</w:t>
      </w:r>
    </w:p>
    <w:p w14:paraId="22A9EBB3"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информационно-образовательные ресурсы на сменных оптических носителях;</w:t>
      </w:r>
    </w:p>
    <w:p w14:paraId="6BC3F60F"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информационно-образовательные ресурсы Интернета;</w:t>
      </w:r>
    </w:p>
    <w:p w14:paraId="57C39AF4"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вычислительная и информационно-телекоммуникационная инфраструктура;</w:t>
      </w:r>
    </w:p>
    <w:p w14:paraId="061C6613"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8E7AAF">
        <w:t> </w:t>
      </w:r>
      <w:r w:rsidRPr="008E7AAF">
        <w:rPr>
          <w:lang w:val="ru-RU"/>
        </w:rPr>
        <w:t>д.).</w:t>
      </w:r>
    </w:p>
    <w:p w14:paraId="0A849BCE" w14:textId="77777777" w:rsidR="00B81C98" w:rsidRPr="008E7AAF" w:rsidRDefault="00B81C98" w:rsidP="00B81C98">
      <w:pPr>
        <w:spacing w:line="276" w:lineRule="auto"/>
        <w:ind w:firstLine="454"/>
        <w:rPr>
          <w:lang w:val="ru-RU"/>
        </w:rPr>
      </w:pPr>
      <w:r w:rsidRPr="008E7AAF">
        <w:rPr>
          <w:b/>
          <w:bCs/>
          <w:i/>
          <w:lang w:val="ru-RU"/>
        </w:rPr>
        <w:t>Необходимое для использования ИКТ оборудование</w:t>
      </w:r>
      <w:r w:rsidRPr="008E7AAF">
        <w:rPr>
          <w:bCs/>
          <w:lang w:val="ru-RU"/>
        </w:rPr>
        <w:t xml:space="preserve"> отвечает современным требованиям и обеспечивать использование ИКТ:</w:t>
      </w:r>
    </w:p>
    <w:p w14:paraId="1C59EA75"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в учебной деятельности;</w:t>
      </w:r>
    </w:p>
    <w:p w14:paraId="40843BF5"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во внеурочной деятельности;</w:t>
      </w:r>
    </w:p>
    <w:p w14:paraId="2BFCFB59"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в исследовательской и проектной деятельности;</w:t>
      </w:r>
    </w:p>
    <w:p w14:paraId="23435AE7" w14:textId="77777777" w:rsidR="00B81C98" w:rsidRPr="008E7AAF" w:rsidRDefault="00B81C98" w:rsidP="00B81C98">
      <w:pPr>
        <w:spacing w:line="276" w:lineRule="auto"/>
        <w:ind w:firstLine="454"/>
        <w:rPr>
          <w:lang w:val="ru-RU"/>
        </w:rPr>
      </w:pPr>
      <w:r w:rsidRPr="008E7AAF">
        <w:rPr>
          <w:bCs/>
          <w:lang w:val="ru-RU"/>
        </w:rPr>
        <w:t>—</w:t>
      </w:r>
      <w:r w:rsidRPr="008E7AAF">
        <w:rPr>
          <w:bCs/>
        </w:rPr>
        <w:t> </w:t>
      </w:r>
      <w:r w:rsidRPr="008E7AAF">
        <w:rPr>
          <w:lang w:val="ru-RU"/>
        </w:rPr>
        <w:t>при измерении, контроле и оценке результатов образования;</w:t>
      </w:r>
    </w:p>
    <w:p w14:paraId="6A031407" w14:textId="77777777" w:rsidR="00B81C98" w:rsidRPr="00B81C98" w:rsidRDefault="00B81C98" w:rsidP="00B81C98">
      <w:pPr>
        <w:spacing w:line="276" w:lineRule="auto"/>
        <w:ind w:firstLine="454"/>
        <w:rPr>
          <w:szCs w:val="28"/>
          <w:lang w:val="ru-RU"/>
        </w:rPr>
      </w:pPr>
      <w:r w:rsidRPr="008E7AAF">
        <w:rPr>
          <w:bCs/>
          <w:lang w:val="ru-RU"/>
        </w:rPr>
        <w:t>—</w:t>
      </w:r>
      <w:r w:rsidRPr="008E7AAF">
        <w:rPr>
          <w:bCs/>
        </w:rPr>
        <w:t> </w:t>
      </w:r>
      <w:r w:rsidRPr="008E7AAF">
        <w:rPr>
          <w:lang w:val="ru-RU"/>
        </w:rPr>
        <w:t xml:space="preserve">в административной деятельности, включая </w:t>
      </w:r>
      <w:r w:rsidRPr="00B81C98">
        <w:rPr>
          <w:rStyle w:val="dash041e005f0431005f044b005f0447005f043d005f044b005f0439005f005fchar1char1"/>
          <w:sz w:val="28"/>
          <w:szCs w:val="28"/>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B81C98">
        <w:rPr>
          <w:szCs w:val="28"/>
          <w:lang w:val="ru-RU"/>
        </w:rPr>
        <w:t xml:space="preserve">образовательного учреждения </w:t>
      </w:r>
      <w:r w:rsidRPr="00B81C98">
        <w:rPr>
          <w:rStyle w:val="dash041e005f0431005f044b005f0447005f043d005f044b005f0439005f005fchar1char1"/>
          <w:sz w:val="28"/>
          <w:szCs w:val="28"/>
          <w:lang w:val="ru-RU"/>
        </w:rPr>
        <w:t xml:space="preserve">с другими организациями социальной сферы и органами управления. </w:t>
      </w:r>
    </w:p>
    <w:p w14:paraId="13242EA8" w14:textId="77777777" w:rsidR="00B81C98" w:rsidRPr="00B81C98" w:rsidRDefault="00B81C98" w:rsidP="00B81C98">
      <w:pPr>
        <w:shd w:val="clear" w:color="auto" w:fill="FFFFFF"/>
        <w:spacing w:line="276" w:lineRule="auto"/>
        <w:ind w:firstLine="454"/>
        <w:rPr>
          <w:szCs w:val="28"/>
          <w:lang w:val="ru-RU"/>
        </w:rPr>
      </w:pPr>
      <w:r w:rsidRPr="008E7AAF">
        <w:rPr>
          <w:b/>
          <w:i/>
          <w:spacing w:val="-6"/>
          <w:lang w:val="ru-RU"/>
        </w:rPr>
        <w:t>Учебно-методическое и информационное оснащени</w:t>
      </w:r>
      <w:r w:rsidRPr="008E7AAF">
        <w:rPr>
          <w:b/>
          <w:i/>
          <w:lang w:val="ru-RU"/>
        </w:rPr>
        <w:t xml:space="preserve">е образовательного </w:t>
      </w:r>
      <w:r w:rsidRPr="00B81C98">
        <w:rPr>
          <w:b/>
          <w:i/>
          <w:szCs w:val="28"/>
          <w:lang w:val="ru-RU"/>
        </w:rPr>
        <w:t>процесса</w:t>
      </w:r>
      <w:r w:rsidRPr="00B81C98">
        <w:rPr>
          <w:szCs w:val="28"/>
          <w:lang w:val="ru-RU"/>
        </w:rPr>
        <w:t xml:space="preserve"> обеспечивает возможность:</w:t>
      </w:r>
    </w:p>
    <w:p w14:paraId="6E1E9BE6" w14:textId="77777777" w:rsidR="00B81C98" w:rsidRPr="00B81C98" w:rsidRDefault="00B81C98" w:rsidP="00B81C98">
      <w:pPr>
        <w:pStyle w:val="Default"/>
        <w:spacing w:line="276" w:lineRule="auto"/>
        <w:ind w:firstLine="454"/>
        <w:jc w:val="both"/>
        <w:rPr>
          <w:rFonts w:ascii="Times New Roman" w:hAnsi="Times New Roman" w:cs="Times New Roman"/>
          <w:color w:val="auto"/>
          <w:sz w:val="28"/>
          <w:szCs w:val="28"/>
        </w:rPr>
      </w:pPr>
      <w:r w:rsidRPr="00B81C98">
        <w:rPr>
          <w:rFonts w:ascii="Times New Roman" w:hAnsi="Times New Roman" w:cs="Times New Roman"/>
          <w:bCs/>
          <w:color w:val="auto"/>
          <w:sz w:val="28"/>
          <w:szCs w:val="28"/>
        </w:rPr>
        <w:t>— </w:t>
      </w:r>
      <w:r w:rsidRPr="00B81C98">
        <w:rPr>
          <w:rFonts w:ascii="Times New Roman" w:hAnsi="Times New Roman" w:cs="Times New Roman"/>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274FC197"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39C27B39" w14:textId="77777777" w:rsidR="00B81C98" w:rsidRPr="008E7AAF" w:rsidRDefault="00B81C98" w:rsidP="00B81C98">
      <w:pPr>
        <w:shd w:val="clear" w:color="auto" w:fill="FFFFFF"/>
        <w:spacing w:line="276" w:lineRule="auto"/>
        <w:ind w:firstLine="454"/>
        <w:rPr>
          <w:lang w:val="ru-RU"/>
        </w:rPr>
      </w:pPr>
      <w:r w:rsidRPr="008E7AAF">
        <w:rPr>
          <w:bCs/>
          <w:lang w:val="ru-RU"/>
        </w:rPr>
        <w:lastRenderedPageBreak/>
        <w:t>—</w:t>
      </w:r>
      <w:r w:rsidRPr="008E7AAF">
        <w:rPr>
          <w:bCs/>
        </w:rPr>
        <w:t> </w:t>
      </w:r>
      <w:r w:rsidRPr="008E7AAF">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74FE0A7A"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0E4E32E"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77EC3519"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выступления с аудио-, видео- и графическим экранным сопровождением;</w:t>
      </w:r>
    </w:p>
    <w:p w14:paraId="3BBDF4AC" w14:textId="77777777" w:rsidR="00B81C98" w:rsidRPr="008E7AAF" w:rsidRDefault="00B81C98" w:rsidP="00B81C98">
      <w:pPr>
        <w:shd w:val="clear" w:color="auto" w:fill="FFFFFF"/>
        <w:spacing w:line="276" w:lineRule="auto"/>
        <w:ind w:firstLine="454"/>
        <w:rPr>
          <w:lang w:val="ru-RU"/>
        </w:rPr>
      </w:pPr>
      <w:r w:rsidRPr="008E7AAF">
        <w:rPr>
          <w:lang w:val="ru-RU"/>
        </w:rPr>
        <w:t>— вывода информации на бумагу и т.</w:t>
      </w:r>
      <w:r w:rsidRPr="008E7AAF">
        <w:t> </w:t>
      </w:r>
      <w:r w:rsidRPr="008E7AAF">
        <w:rPr>
          <w:lang w:val="ru-RU"/>
        </w:rPr>
        <w:t>п. и в трёхмерную материальную среду (печать);</w:t>
      </w:r>
    </w:p>
    <w:p w14:paraId="0160363E"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гипермедиасообщений в информационной среде образовательного учреждения;</w:t>
      </w:r>
    </w:p>
    <w:p w14:paraId="630D8E23"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поиска и получения информации;</w:t>
      </w:r>
    </w:p>
    <w:p w14:paraId="1A12B59A"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использования источников информации на бумажных и цифровых носителях (в том числе в справочниках, словарях, поисковых системах);</w:t>
      </w:r>
    </w:p>
    <w:p w14:paraId="5ACD8E90"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вещания (подкастинга), использования носимых аудиовидеоустройств для учебной деятельности на уроке и вне урока;</w:t>
      </w:r>
    </w:p>
    <w:p w14:paraId="1AE31E4E"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общения в Интернете, взаимодействия в социальных группах и сетях, участия в форумах, групповой работы над сообщениями (вики);</w:t>
      </w:r>
    </w:p>
    <w:p w14:paraId="160E50B5"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создания и заполнения баз данных, в том числе определителей; наглядного представления и анализа данных;</w:t>
      </w:r>
    </w:p>
    <w:p w14:paraId="3E3AF656"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77091F20"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3FBFF51" w14:textId="77777777" w:rsidR="00B81C98" w:rsidRPr="008E7AAF" w:rsidRDefault="00B81C98" w:rsidP="00B81C98">
      <w:pPr>
        <w:shd w:val="clear" w:color="auto" w:fill="FFFFFF"/>
        <w:spacing w:line="276" w:lineRule="auto"/>
        <w:ind w:firstLine="454"/>
        <w:rPr>
          <w:lang w:val="ru-RU"/>
        </w:rPr>
      </w:pPr>
      <w:r w:rsidRPr="008E7AAF">
        <w:rPr>
          <w:bCs/>
          <w:lang w:val="ru-RU"/>
        </w:rPr>
        <w:lastRenderedPageBreak/>
        <w:t>—</w:t>
      </w:r>
      <w:r w:rsidRPr="008E7AAF">
        <w:rPr>
          <w:bCs/>
        </w:rPr>
        <w:t> </w:t>
      </w:r>
      <w:r w:rsidRPr="008E7AAF">
        <w:rPr>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657EA775"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46EB15F6"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43B64BC5" w14:textId="77777777" w:rsidR="00B81C98" w:rsidRPr="00B81C98" w:rsidRDefault="00B81C98" w:rsidP="00B81C98">
      <w:pPr>
        <w:pStyle w:val="Default"/>
        <w:spacing w:line="276" w:lineRule="auto"/>
        <w:ind w:firstLine="454"/>
        <w:jc w:val="both"/>
        <w:rPr>
          <w:rFonts w:ascii="Times New Roman" w:hAnsi="Times New Roman" w:cs="Times New Roman"/>
          <w:color w:val="auto"/>
          <w:sz w:val="28"/>
          <w:szCs w:val="28"/>
        </w:rPr>
      </w:pPr>
      <w:r w:rsidRPr="008E7AAF">
        <w:rPr>
          <w:bCs/>
          <w:color w:val="auto"/>
        </w:rPr>
        <w:t>— </w:t>
      </w:r>
      <w:r w:rsidRPr="00B81C98">
        <w:rPr>
          <w:rFonts w:ascii="Times New Roman" w:hAnsi="Times New Roman" w:cs="Times New Roman"/>
          <w:color w:val="auto"/>
          <w:sz w:val="28"/>
          <w:szCs w:val="28"/>
        </w:rPr>
        <w:t>занятий по изучению правил дорожного движения с использованием игр, оборудования, а также компьютерных тренажёров;</w:t>
      </w:r>
    </w:p>
    <w:p w14:paraId="43859065" w14:textId="77777777" w:rsidR="00B81C98" w:rsidRPr="00B81C98" w:rsidRDefault="00B81C98" w:rsidP="00B81C98">
      <w:pPr>
        <w:pStyle w:val="Default"/>
        <w:spacing w:line="276" w:lineRule="auto"/>
        <w:ind w:firstLine="454"/>
        <w:jc w:val="both"/>
        <w:rPr>
          <w:rFonts w:ascii="Times New Roman" w:hAnsi="Times New Roman" w:cs="Times New Roman"/>
          <w:color w:val="auto"/>
          <w:sz w:val="28"/>
          <w:szCs w:val="28"/>
        </w:rPr>
      </w:pPr>
      <w:r w:rsidRPr="00B81C98">
        <w:rPr>
          <w:rFonts w:ascii="Times New Roman" w:hAnsi="Times New Roman" w:cs="Times New Roman"/>
          <w:bCs/>
          <w:color w:val="auto"/>
          <w:sz w:val="28"/>
          <w:szCs w:val="28"/>
        </w:rPr>
        <w:t>— </w:t>
      </w:r>
      <w:r w:rsidRPr="00B81C98">
        <w:rPr>
          <w:rFonts w:ascii="Times New Roman" w:hAnsi="Times New Roman" w:cs="Times New Roman"/>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760145A2" w14:textId="77777777" w:rsidR="00B81C98" w:rsidRPr="008E7AAF" w:rsidRDefault="00B81C98" w:rsidP="00B81C98">
      <w:pPr>
        <w:shd w:val="clear" w:color="auto" w:fill="FFFFFF"/>
        <w:spacing w:line="276" w:lineRule="auto"/>
        <w:ind w:firstLine="454"/>
        <w:rPr>
          <w:lang w:val="ru-RU"/>
        </w:rPr>
      </w:pPr>
      <w:r w:rsidRPr="00B81C98">
        <w:rPr>
          <w:bCs/>
          <w:szCs w:val="28"/>
          <w:lang w:val="ru-RU"/>
        </w:rPr>
        <w:t>—</w:t>
      </w:r>
      <w:r w:rsidRPr="00B81C98">
        <w:rPr>
          <w:bCs/>
          <w:szCs w:val="28"/>
        </w:rPr>
        <w:t> </w:t>
      </w:r>
      <w:r w:rsidRPr="00B81C98">
        <w:rPr>
          <w:szCs w:val="28"/>
          <w:lang w:val="ru-RU"/>
        </w:rPr>
        <w:t>проектирования</w:t>
      </w:r>
      <w:r w:rsidRPr="008E7AAF">
        <w:rPr>
          <w:lang w:val="ru-RU"/>
        </w:rPr>
        <w:t xml:space="preserve">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9D95AFA"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обеспечения доступа в библиотеке образовательного учреждения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1283FDDE" w14:textId="77777777" w:rsidR="00B81C98" w:rsidRPr="008E7AAF" w:rsidRDefault="00B81C98" w:rsidP="00B81C98">
      <w:pPr>
        <w:shd w:val="clear" w:color="auto" w:fill="FFFFFF"/>
        <w:spacing w:line="276" w:lineRule="auto"/>
        <w:ind w:firstLine="454"/>
        <w:rPr>
          <w:lang w:val="ru-RU"/>
        </w:rPr>
      </w:pPr>
      <w:r w:rsidRPr="008E7AAF">
        <w:rPr>
          <w:bCs/>
          <w:lang w:val="ru-RU"/>
        </w:rPr>
        <w:t>—</w:t>
      </w:r>
      <w:r w:rsidRPr="008E7AAF">
        <w:rPr>
          <w:bCs/>
        </w:rPr>
        <w:t> </w:t>
      </w:r>
      <w:r w:rsidRPr="008E7AAF">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6CAEE757" w14:textId="77777777" w:rsidR="00B81C98" w:rsidRPr="008E7AAF" w:rsidRDefault="00B81C98" w:rsidP="00B81C98">
      <w:pPr>
        <w:spacing w:line="276" w:lineRule="auto"/>
        <w:ind w:firstLine="454"/>
        <w:rPr>
          <w:lang w:val="ru-RU"/>
        </w:rPr>
      </w:pPr>
      <w:r w:rsidRPr="008E7AAF">
        <w:rPr>
          <w:lang w:val="ru-RU"/>
        </w:rPr>
        <w:t>Все указанные виды деятельности должны быть обеспечены расходными материалами.</w:t>
      </w:r>
    </w:p>
    <w:p w14:paraId="63762AB6" w14:textId="5969DC2B" w:rsidR="00C6278E" w:rsidRPr="00F6049A" w:rsidRDefault="00C6278E" w:rsidP="002C7B56">
      <w:pPr>
        <w:jc w:val="center"/>
        <w:rPr>
          <w:i/>
          <w:iCs/>
          <w:lang w:val="ru-RU"/>
        </w:rPr>
      </w:pPr>
      <w:r w:rsidRPr="00F6049A">
        <w:rPr>
          <w:i/>
          <w:iCs/>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4"/>
    </w:p>
    <w:p w14:paraId="37089BF9" w14:textId="77777777" w:rsidR="00F6049A" w:rsidRPr="00F6049A" w:rsidRDefault="00F6049A" w:rsidP="00B81C98">
      <w:pPr>
        <w:pStyle w:val="afb"/>
        <w:spacing w:line="276" w:lineRule="auto"/>
        <w:ind w:firstLine="284"/>
      </w:pPr>
      <w:r w:rsidRPr="00F6049A">
        <w:t>Материально-техническая база образовательного учреждения, реализующего основную образовательную программу основного общего образования, должна быть приведена в соответствие с требованиями стандарта для обеспечения всех предметных областей и внеурочной деятельности.</w:t>
      </w:r>
    </w:p>
    <w:p w14:paraId="6054601E" w14:textId="29C947E1" w:rsidR="00F6049A" w:rsidRPr="00F6049A" w:rsidRDefault="00F6049A" w:rsidP="00B81C98">
      <w:pPr>
        <w:pStyle w:val="afb"/>
        <w:spacing w:line="276" w:lineRule="auto"/>
        <w:ind w:firstLine="284"/>
      </w:pPr>
      <w:r w:rsidRPr="00F6049A">
        <w:lastRenderedPageBreak/>
        <w:t xml:space="preserve">Санитарно-гигиенические условия реализации образовательного процесса в МБОУ </w:t>
      </w:r>
      <w:r>
        <w:rPr>
          <w:bCs/>
          <w:iCs/>
        </w:rPr>
        <w:t>С</w:t>
      </w:r>
      <w:r w:rsidRPr="00F6049A">
        <w:rPr>
          <w:bCs/>
          <w:iCs/>
        </w:rPr>
        <w:t>ОШ №</w:t>
      </w:r>
      <w:proofErr w:type="gramStart"/>
      <w:r w:rsidRPr="00F6049A">
        <w:rPr>
          <w:bCs/>
          <w:iCs/>
        </w:rPr>
        <w:t>1</w:t>
      </w:r>
      <w:r w:rsidRPr="00F6049A">
        <w:t xml:space="preserve">  соответствуют</w:t>
      </w:r>
      <w:proofErr w:type="gramEnd"/>
      <w:r w:rsidRPr="00F6049A">
        <w:t xml:space="preserve"> требованиям СанПиН 2.4.2.2821-10 к водоснабжению, канализации, освещению, воздушно-тепловому режиму и т.д., требованиям пожарной и электробезопасности, охраны труда.</w:t>
      </w:r>
    </w:p>
    <w:p w14:paraId="1FF855BD" w14:textId="77777777" w:rsidR="00F6049A" w:rsidRPr="00F6049A" w:rsidRDefault="00F6049A" w:rsidP="00B81C98">
      <w:pPr>
        <w:pStyle w:val="afb"/>
        <w:spacing w:line="276" w:lineRule="auto"/>
        <w:ind w:firstLine="284"/>
      </w:pPr>
      <w:r w:rsidRPr="00F6049A">
        <w:t>ОУрасполагает насыщенной материально-технической базой, обеспечивающей организацию и проведение всех видов деятельности школьников, предусмотренной стандартом.</w:t>
      </w:r>
    </w:p>
    <w:p w14:paraId="14FDEA49" w14:textId="77777777" w:rsidR="00F6049A" w:rsidRPr="00F6049A" w:rsidRDefault="00F6049A" w:rsidP="00B81C98">
      <w:pPr>
        <w:pStyle w:val="afb"/>
        <w:spacing w:line="276" w:lineRule="auto"/>
        <w:ind w:firstLine="284"/>
      </w:pPr>
      <w:r w:rsidRPr="00F6049A">
        <w:t xml:space="preserve">Образовательный процесс в школе ведётся по кабинетной системе, что даёт возможность проводить уроки на высоком системно-моделирующем уровне с эффективным использованием учебно-наглядных пособий. </w:t>
      </w:r>
    </w:p>
    <w:p w14:paraId="176CF979" w14:textId="77777777" w:rsidR="00F6049A" w:rsidRPr="006F4BBE" w:rsidRDefault="00F6049A" w:rsidP="00287D0F">
      <w:pPr>
        <w:rPr>
          <w:lang w:val="ru-RU"/>
        </w:rPr>
      </w:pPr>
    </w:p>
    <w:tbl>
      <w:tblPr>
        <w:tblW w:w="0" w:type="auto"/>
        <w:tblInd w:w="-5" w:type="dxa"/>
        <w:tblLayout w:type="fixed"/>
        <w:tblLook w:val="0000" w:firstRow="0" w:lastRow="0" w:firstColumn="0" w:lastColumn="0" w:noHBand="0" w:noVBand="0"/>
      </w:tblPr>
      <w:tblGrid>
        <w:gridCol w:w="4635"/>
        <w:gridCol w:w="4945"/>
      </w:tblGrid>
      <w:tr w:rsidR="00F6049A" w:rsidRPr="00B81C98" w14:paraId="51BA0955" w14:textId="77777777" w:rsidTr="001C68DF">
        <w:tc>
          <w:tcPr>
            <w:tcW w:w="4635" w:type="dxa"/>
            <w:tcBorders>
              <w:top w:val="single" w:sz="4" w:space="0" w:color="000000"/>
              <w:left w:val="single" w:sz="4" w:space="0" w:color="000000"/>
              <w:bottom w:val="single" w:sz="4" w:space="0" w:color="000000"/>
            </w:tcBorders>
            <w:shd w:val="clear" w:color="auto" w:fill="auto"/>
          </w:tcPr>
          <w:p w14:paraId="5FF9283B" w14:textId="77777777" w:rsidR="00F6049A" w:rsidRPr="008E7AAF" w:rsidRDefault="00F6049A" w:rsidP="001C68DF">
            <w:pPr>
              <w:pStyle w:val="afc"/>
              <w:spacing w:after="0"/>
              <w:jc w:val="both"/>
            </w:pPr>
            <w:r w:rsidRPr="008E7AAF">
              <w:t>Кабинет биологии, химии и музыки</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748948C8" w14:textId="77777777" w:rsidR="00F6049A" w:rsidRPr="008E7AAF" w:rsidRDefault="00F6049A" w:rsidP="001C68DF">
            <w:pPr>
              <w:pStyle w:val="afc"/>
              <w:spacing w:after="0"/>
              <w:jc w:val="both"/>
            </w:pPr>
            <w:r w:rsidRPr="008E7AAF">
              <w:t>Имеется комплект таблиц по биологии, наглядные муляжи, оборудование по химии</w:t>
            </w:r>
          </w:p>
        </w:tc>
      </w:tr>
      <w:tr w:rsidR="00F6049A" w:rsidRPr="00B81C98" w14:paraId="207BCA1F" w14:textId="77777777" w:rsidTr="001C68DF">
        <w:tc>
          <w:tcPr>
            <w:tcW w:w="4635" w:type="dxa"/>
            <w:tcBorders>
              <w:top w:val="single" w:sz="4" w:space="0" w:color="000000"/>
              <w:left w:val="single" w:sz="4" w:space="0" w:color="000000"/>
              <w:bottom w:val="single" w:sz="4" w:space="0" w:color="000000"/>
            </w:tcBorders>
            <w:shd w:val="clear" w:color="auto" w:fill="auto"/>
          </w:tcPr>
          <w:p w14:paraId="6904D246" w14:textId="77777777" w:rsidR="00F6049A" w:rsidRPr="008E7AAF" w:rsidRDefault="00F6049A" w:rsidP="001C68DF">
            <w:pPr>
              <w:pStyle w:val="afc"/>
              <w:spacing w:after="0"/>
              <w:jc w:val="both"/>
            </w:pPr>
            <w:r w:rsidRPr="008E7AAF">
              <w:t>Кабинет русского языка и литературы</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7903C3CF" w14:textId="77777777" w:rsidR="00F6049A" w:rsidRPr="008E7AAF" w:rsidRDefault="00F6049A" w:rsidP="001C68DF">
            <w:pPr>
              <w:pStyle w:val="afc"/>
              <w:spacing w:after="0"/>
              <w:jc w:val="both"/>
            </w:pPr>
            <w:r w:rsidRPr="008E7AAF">
              <w:t>Комплект таблиц по русскому языку – 35</w:t>
            </w:r>
          </w:p>
        </w:tc>
      </w:tr>
      <w:tr w:rsidR="00F6049A" w:rsidRPr="008E7AAF" w14:paraId="0337FA08" w14:textId="77777777" w:rsidTr="001C68DF">
        <w:tc>
          <w:tcPr>
            <w:tcW w:w="4635" w:type="dxa"/>
            <w:tcBorders>
              <w:top w:val="single" w:sz="4" w:space="0" w:color="000000"/>
              <w:left w:val="single" w:sz="4" w:space="0" w:color="000000"/>
              <w:bottom w:val="single" w:sz="4" w:space="0" w:color="000000"/>
            </w:tcBorders>
            <w:shd w:val="clear" w:color="auto" w:fill="auto"/>
          </w:tcPr>
          <w:p w14:paraId="4805CCB8" w14:textId="77777777" w:rsidR="00F6049A" w:rsidRPr="008E7AAF" w:rsidRDefault="00F6049A" w:rsidP="001C68DF">
            <w:pPr>
              <w:pStyle w:val="afc"/>
              <w:spacing w:after="0"/>
              <w:jc w:val="both"/>
            </w:pPr>
            <w:r w:rsidRPr="008E7AAF">
              <w:t>Кабинет истории, обществознания и ИЗО</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218B974C" w14:textId="77777777" w:rsidR="00F6049A" w:rsidRPr="008E7AAF" w:rsidRDefault="00F6049A" w:rsidP="001C68DF">
            <w:pPr>
              <w:pStyle w:val="afc"/>
              <w:spacing w:after="0"/>
              <w:jc w:val="both"/>
            </w:pPr>
            <w:r w:rsidRPr="008E7AAF">
              <w:t>Комплект таблиц по истории - 55</w:t>
            </w:r>
          </w:p>
        </w:tc>
      </w:tr>
      <w:tr w:rsidR="00F6049A" w:rsidRPr="008E7AAF" w14:paraId="63337211" w14:textId="77777777" w:rsidTr="001C68DF">
        <w:tc>
          <w:tcPr>
            <w:tcW w:w="4635" w:type="dxa"/>
            <w:tcBorders>
              <w:top w:val="single" w:sz="4" w:space="0" w:color="000000"/>
              <w:left w:val="single" w:sz="4" w:space="0" w:color="000000"/>
              <w:bottom w:val="single" w:sz="4" w:space="0" w:color="000000"/>
            </w:tcBorders>
            <w:shd w:val="clear" w:color="auto" w:fill="auto"/>
          </w:tcPr>
          <w:p w14:paraId="157FB9F5" w14:textId="77777777" w:rsidR="00F6049A" w:rsidRPr="008E7AAF" w:rsidRDefault="00F6049A" w:rsidP="001C68DF">
            <w:pPr>
              <w:pStyle w:val="afc"/>
              <w:spacing w:after="0"/>
              <w:jc w:val="both"/>
            </w:pPr>
            <w:r w:rsidRPr="008E7AAF">
              <w:t>Кабинет иностранного языка (немецкий)</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600DB68F" w14:textId="77777777" w:rsidR="00F6049A" w:rsidRPr="008E7AAF" w:rsidRDefault="00F6049A" w:rsidP="001C68DF">
            <w:pPr>
              <w:pStyle w:val="afc"/>
              <w:spacing w:before="0" w:after="0"/>
              <w:jc w:val="both"/>
            </w:pPr>
            <w:r w:rsidRPr="008E7AAF">
              <w:t>Технические средства обучения - 1</w:t>
            </w:r>
          </w:p>
          <w:p w14:paraId="09217288" w14:textId="77777777" w:rsidR="00F6049A" w:rsidRPr="008E7AAF" w:rsidRDefault="00F6049A" w:rsidP="001C68DF">
            <w:pPr>
              <w:pStyle w:val="afc"/>
              <w:spacing w:before="0" w:after="0"/>
              <w:jc w:val="both"/>
            </w:pPr>
            <w:r w:rsidRPr="008E7AAF">
              <w:t>Плакат - 1</w:t>
            </w:r>
          </w:p>
        </w:tc>
      </w:tr>
      <w:tr w:rsidR="00F6049A" w:rsidRPr="008E7AAF" w14:paraId="653BF71B" w14:textId="77777777" w:rsidTr="001C68DF">
        <w:tc>
          <w:tcPr>
            <w:tcW w:w="4635" w:type="dxa"/>
            <w:tcBorders>
              <w:top w:val="single" w:sz="4" w:space="0" w:color="000000"/>
              <w:left w:val="single" w:sz="4" w:space="0" w:color="000000"/>
              <w:bottom w:val="single" w:sz="4" w:space="0" w:color="000000"/>
            </w:tcBorders>
            <w:shd w:val="clear" w:color="auto" w:fill="auto"/>
          </w:tcPr>
          <w:p w14:paraId="47ABEBE3" w14:textId="77777777" w:rsidR="00F6049A" w:rsidRPr="008E7AAF" w:rsidRDefault="00F6049A" w:rsidP="001C68DF">
            <w:pPr>
              <w:pStyle w:val="afc"/>
              <w:spacing w:before="0" w:after="0"/>
              <w:jc w:val="both"/>
            </w:pPr>
            <w:r w:rsidRPr="008E7AAF">
              <w:t>Кабинет математики</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29854B04" w14:textId="77777777" w:rsidR="00F6049A" w:rsidRPr="008E7AAF" w:rsidRDefault="00F6049A" w:rsidP="001C68DF">
            <w:pPr>
              <w:pStyle w:val="afc"/>
              <w:spacing w:before="0" w:after="0"/>
              <w:jc w:val="both"/>
            </w:pPr>
            <w:r w:rsidRPr="008E7AAF">
              <w:t>Комплект таблиц – 74</w:t>
            </w:r>
          </w:p>
          <w:p w14:paraId="799BB357" w14:textId="77777777" w:rsidR="00F6049A" w:rsidRPr="008E7AAF" w:rsidRDefault="00F6049A" w:rsidP="001C68DF">
            <w:pPr>
              <w:pStyle w:val="afc"/>
              <w:spacing w:before="0" w:after="0"/>
              <w:jc w:val="both"/>
            </w:pPr>
            <w:r w:rsidRPr="008E7AAF">
              <w:t>Чертежные инструменты - 20</w:t>
            </w:r>
          </w:p>
        </w:tc>
      </w:tr>
      <w:tr w:rsidR="00F6049A" w:rsidRPr="008E7AAF" w14:paraId="115CD160" w14:textId="77777777" w:rsidTr="001C68DF">
        <w:tc>
          <w:tcPr>
            <w:tcW w:w="4635" w:type="dxa"/>
            <w:tcBorders>
              <w:top w:val="single" w:sz="4" w:space="0" w:color="000000"/>
              <w:left w:val="single" w:sz="4" w:space="0" w:color="000000"/>
              <w:bottom w:val="single" w:sz="4" w:space="0" w:color="000000"/>
            </w:tcBorders>
            <w:shd w:val="clear" w:color="auto" w:fill="auto"/>
          </w:tcPr>
          <w:p w14:paraId="4883B33B" w14:textId="77777777" w:rsidR="00F6049A" w:rsidRPr="008E7AAF" w:rsidRDefault="00F6049A" w:rsidP="001C68DF">
            <w:pPr>
              <w:pStyle w:val="afc"/>
              <w:spacing w:after="0"/>
              <w:jc w:val="both"/>
            </w:pPr>
            <w:r w:rsidRPr="008E7AAF">
              <w:t>Кабинеты начальных классов</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7F7FB1E6" w14:textId="77777777" w:rsidR="00F6049A" w:rsidRPr="008E7AAF" w:rsidRDefault="00F6049A" w:rsidP="001C68DF">
            <w:pPr>
              <w:pStyle w:val="afc"/>
              <w:spacing w:before="0" w:after="0"/>
              <w:jc w:val="both"/>
            </w:pPr>
            <w:r w:rsidRPr="008E7AAF">
              <w:t>Комплект таблиц по окружающему миру – 29</w:t>
            </w:r>
          </w:p>
          <w:p w14:paraId="60D8D218" w14:textId="77777777" w:rsidR="00F6049A" w:rsidRPr="008E7AAF" w:rsidRDefault="00F6049A" w:rsidP="001C68DF">
            <w:pPr>
              <w:pStyle w:val="afc"/>
              <w:spacing w:before="0" w:after="0"/>
              <w:jc w:val="both"/>
            </w:pPr>
            <w:r w:rsidRPr="008E7AAF">
              <w:t>Комплект таблиц по русскому языку – 7</w:t>
            </w:r>
          </w:p>
          <w:p w14:paraId="7900C133" w14:textId="77777777" w:rsidR="00F6049A" w:rsidRPr="008E7AAF" w:rsidRDefault="00F6049A" w:rsidP="001C68DF">
            <w:pPr>
              <w:pStyle w:val="afc"/>
              <w:spacing w:before="0" w:after="0"/>
              <w:jc w:val="both"/>
            </w:pPr>
            <w:r w:rsidRPr="008E7AAF">
              <w:t>Комплект оборудования для выполнения практических работ по окружающему миру – 1</w:t>
            </w:r>
          </w:p>
          <w:p w14:paraId="2D00C39B" w14:textId="77777777" w:rsidR="00F6049A" w:rsidRPr="008E7AAF" w:rsidRDefault="00F6049A" w:rsidP="001C68DF">
            <w:pPr>
              <w:pStyle w:val="afc"/>
              <w:spacing w:before="0" w:after="0"/>
              <w:jc w:val="both"/>
            </w:pPr>
            <w:r w:rsidRPr="008E7AAF">
              <w:t xml:space="preserve">Плакаты - 15 </w:t>
            </w:r>
          </w:p>
        </w:tc>
      </w:tr>
      <w:tr w:rsidR="00F6049A" w:rsidRPr="008E7AAF" w14:paraId="6E79BD97" w14:textId="77777777" w:rsidTr="001C68DF">
        <w:tc>
          <w:tcPr>
            <w:tcW w:w="4635" w:type="dxa"/>
            <w:tcBorders>
              <w:top w:val="single" w:sz="4" w:space="0" w:color="000000"/>
              <w:left w:val="single" w:sz="4" w:space="0" w:color="000000"/>
              <w:bottom w:val="single" w:sz="4" w:space="0" w:color="000000"/>
            </w:tcBorders>
            <w:shd w:val="clear" w:color="auto" w:fill="auto"/>
          </w:tcPr>
          <w:p w14:paraId="30D90EF7" w14:textId="77777777" w:rsidR="00F6049A" w:rsidRPr="008E7AAF" w:rsidRDefault="00F6049A" w:rsidP="001C68DF">
            <w:pPr>
              <w:pStyle w:val="afc"/>
              <w:spacing w:after="0"/>
              <w:jc w:val="both"/>
            </w:pPr>
            <w:r w:rsidRPr="008E7AAF">
              <w:t>Кабинет географии и технологии</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14:paraId="121FF153" w14:textId="77777777" w:rsidR="00F6049A" w:rsidRPr="008E7AAF" w:rsidRDefault="00F6049A" w:rsidP="001C68DF">
            <w:pPr>
              <w:pStyle w:val="afc"/>
              <w:spacing w:after="0"/>
              <w:jc w:val="both"/>
            </w:pPr>
            <w:r w:rsidRPr="008E7AAF">
              <w:t>Комплект таблиц по географии - 55</w:t>
            </w:r>
          </w:p>
        </w:tc>
      </w:tr>
      <w:tr w:rsidR="00F6049A" w:rsidRPr="00B81C98" w14:paraId="0A8464FD" w14:textId="77777777" w:rsidTr="001C68DF">
        <w:tc>
          <w:tcPr>
            <w:tcW w:w="4635" w:type="dxa"/>
            <w:tcBorders>
              <w:top w:val="single" w:sz="4" w:space="0" w:color="000000"/>
              <w:left w:val="single" w:sz="4" w:space="0" w:color="000000"/>
              <w:bottom w:val="single" w:sz="4" w:space="0" w:color="000000"/>
            </w:tcBorders>
            <w:shd w:val="clear" w:color="auto" w:fill="auto"/>
          </w:tcPr>
          <w:p w14:paraId="4F6B2BC9" w14:textId="77777777" w:rsidR="00F6049A" w:rsidRPr="008E7AAF" w:rsidRDefault="00F6049A" w:rsidP="001C68DF">
            <w:pPr>
              <w:pStyle w:val="afc"/>
              <w:spacing w:after="0"/>
              <w:jc w:val="both"/>
            </w:pPr>
            <w:r w:rsidRPr="008E7AAF">
              <w:t>Кабинет информатики, физики и математики</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2348"/>
              <w:gridCol w:w="2358"/>
            </w:tblGrid>
            <w:tr w:rsidR="00F6049A" w:rsidRPr="008E7AAF" w14:paraId="2D563DDE" w14:textId="77777777" w:rsidTr="00B64731">
              <w:tc>
                <w:tcPr>
                  <w:tcW w:w="2348" w:type="dxa"/>
                  <w:shd w:val="clear" w:color="auto" w:fill="auto"/>
                </w:tcPr>
                <w:p w14:paraId="5D7BA771" w14:textId="77777777" w:rsidR="00F6049A" w:rsidRPr="008E7AAF" w:rsidRDefault="00F6049A" w:rsidP="001C68DF">
                  <w:pPr>
                    <w:pStyle w:val="afb"/>
                    <w:spacing w:line="240" w:lineRule="auto"/>
                  </w:pPr>
                  <w:r w:rsidRPr="008E7AAF">
                    <w:rPr>
                      <w:sz w:val="24"/>
                      <w:szCs w:val="24"/>
                    </w:rPr>
                    <w:t xml:space="preserve">Компьютеры </w:t>
                  </w:r>
                </w:p>
              </w:tc>
              <w:tc>
                <w:tcPr>
                  <w:tcW w:w="2358" w:type="dxa"/>
                  <w:shd w:val="clear" w:color="auto" w:fill="auto"/>
                </w:tcPr>
                <w:p w14:paraId="6BD389B1" w14:textId="77777777" w:rsidR="00F6049A" w:rsidRPr="008E7AAF" w:rsidRDefault="00F6049A" w:rsidP="001C68DF">
                  <w:pPr>
                    <w:pStyle w:val="afb"/>
                    <w:spacing w:line="240" w:lineRule="auto"/>
                    <w:ind w:firstLine="0"/>
                    <w:jc w:val="center"/>
                  </w:pPr>
                  <w:r w:rsidRPr="008E7AAF">
                    <w:rPr>
                      <w:sz w:val="24"/>
                      <w:szCs w:val="24"/>
                    </w:rPr>
                    <w:t>4</w:t>
                  </w:r>
                </w:p>
              </w:tc>
            </w:tr>
            <w:tr w:rsidR="00F6049A" w:rsidRPr="008E7AAF" w14:paraId="0131E21C" w14:textId="77777777" w:rsidTr="00B64731">
              <w:tc>
                <w:tcPr>
                  <w:tcW w:w="2348" w:type="dxa"/>
                  <w:shd w:val="clear" w:color="auto" w:fill="auto"/>
                </w:tcPr>
                <w:p w14:paraId="60903D25" w14:textId="77777777" w:rsidR="00F6049A" w:rsidRPr="008E7AAF" w:rsidRDefault="00F6049A" w:rsidP="001C68DF">
                  <w:pPr>
                    <w:pStyle w:val="afb"/>
                    <w:spacing w:line="240" w:lineRule="auto"/>
                  </w:pPr>
                  <w:r w:rsidRPr="008E7AAF">
                    <w:rPr>
                      <w:sz w:val="24"/>
                      <w:szCs w:val="24"/>
                    </w:rPr>
                    <w:t>Мобильный класс</w:t>
                  </w:r>
                </w:p>
              </w:tc>
              <w:tc>
                <w:tcPr>
                  <w:tcW w:w="2358" w:type="dxa"/>
                  <w:shd w:val="clear" w:color="auto" w:fill="auto"/>
                </w:tcPr>
                <w:p w14:paraId="1886A9EF" w14:textId="77777777" w:rsidR="00F6049A" w:rsidRPr="008E7AAF" w:rsidRDefault="00F6049A" w:rsidP="001C68DF">
                  <w:pPr>
                    <w:pStyle w:val="afb"/>
                    <w:spacing w:line="240" w:lineRule="auto"/>
                  </w:pPr>
                  <w:r w:rsidRPr="008E7AAF">
                    <w:rPr>
                      <w:sz w:val="24"/>
                      <w:szCs w:val="24"/>
                    </w:rPr>
                    <w:t>1 (6 шт)</w:t>
                  </w:r>
                </w:p>
              </w:tc>
            </w:tr>
            <w:tr w:rsidR="00F6049A" w:rsidRPr="008E7AAF" w14:paraId="0443EA42" w14:textId="77777777" w:rsidTr="00B64731">
              <w:tc>
                <w:tcPr>
                  <w:tcW w:w="2348" w:type="dxa"/>
                  <w:shd w:val="clear" w:color="auto" w:fill="auto"/>
                </w:tcPr>
                <w:p w14:paraId="71BC0D0F" w14:textId="77777777" w:rsidR="00F6049A" w:rsidRPr="008E7AAF" w:rsidRDefault="00F6049A" w:rsidP="001C68DF">
                  <w:pPr>
                    <w:pStyle w:val="afb"/>
                    <w:spacing w:line="240" w:lineRule="auto"/>
                  </w:pPr>
                  <w:r w:rsidRPr="008E7AAF">
                    <w:rPr>
                      <w:sz w:val="24"/>
                      <w:szCs w:val="24"/>
                    </w:rPr>
                    <w:t>Выход в Интернет</w:t>
                  </w:r>
                </w:p>
              </w:tc>
              <w:tc>
                <w:tcPr>
                  <w:tcW w:w="2358" w:type="dxa"/>
                  <w:shd w:val="clear" w:color="auto" w:fill="auto"/>
                </w:tcPr>
                <w:p w14:paraId="564DDDD4" w14:textId="77777777" w:rsidR="00F6049A" w:rsidRPr="008E7AAF" w:rsidRDefault="00F6049A" w:rsidP="001C68DF">
                  <w:pPr>
                    <w:pStyle w:val="afb"/>
                    <w:spacing w:line="240" w:lineRule="auto"/>
                  </w:pPr>
                  <w:r w:rsidRPr="008E7AAF">
                    <w:rPr>
                      <w:sz w:val="24"/>
                      <w:szCs w:val="24"/>
                    </w:rPr>
                    <w:t>да</w:t>
                  </w:r>
                </w:p>
              </w:tc>
            </w:tr>
            <w:tr w:rsidR="00F6049A" w:rsidRPr="008E7AAF" w14:paraId="3FAEE15E" w14:textId="77777777" w:rsidTr="00B64731">
              <w:trPr>
                <w:trHeight w:val="150"/>
              </w:trPr>
              <w:tc>
                <w:tcPr>
                  <w:tcW w:w="2348" w:type="dxa"/>
                  <w:shd w:val="clear" w:color="auto" w:fill="auto"/>
                </w:tcPr>
                <w:p w14:paraId="3C7E8A18" w14:textId="77777777" w:rsidR="00F6049A" w:rsidRPr="008E7AAF" w:rsidRDefault="00F6049A" w:rsidP="001C68DF">
                  <w:pPr>
                    <w:pStyle w:val="afb"/>
                    <w:spacing w:line="240" w:lineRule="auto"/>
                  </w:pPr>
                  <w:r w:rsidRPr="008E7AAF">
                    <w:rPr>
                      <w:sz w:val="24"/>
                      <w:szCs w:val="24"/>
                    </w:rPr>
                    <w:t>Комплект лабораторного оборудования для выполнения лабораторных работ</w:t>
                  </w:r>
                </w:p>
              </w:tc>
              <w:tc>
                <w:tcPr>
                  <w:tcW w:w="2358" w:type="dxa"/>
                  <w:shd w:val="clear" w:color="auto" w:fill="auto"/>
                </w:tcPr>
                <w:p w14:paraId="5D848353" w14:textId="77777777" w:rsidR="00F6049A" w:rsidRPr="008E7AAF" w:rsidRDefault="00F6049A" w:rsidP="001C68DF">
                  <w:pPr>
                    <w:pStyle w:val="afb"/>
                    <w:spacing w:line="240" w:lineRule="auto"/>
                  </w:pPr>
                  <w:r w:rsidRPr="008E7AAF">
                    <w:rPr>
                      <w:sz w:val="24"/>
                      <w:szCs w:val="24"/>
                    </w:rPr>
                    <w:t>15 шт</w:t>
                  </w:r>
                </w:p>
              </w:tc>
            </w:tr>
            <w:tr w:rsidR="00F6049A" w:rsidRPr="00B81C98" w14:paraId="6D20CBC1" w14:textId="77777777" w:rsidTr="00B64731">
              <w:trPr>
                <w:trHeight w:val="838"/>
              </w:trPr>
              <w:tc>
                <w:tcPr>
                  <w:tcW w:w="4706" w:type="dxa"/>
                  <w:gridSpan w:val="2"/>
                  <w:shd w:val="clear" w:color="auto" w:fill="auto"/>
                </w:tcPr>
                <w:p w14:paraId="3308A14D" w14:textId="77777777" w:rsidR="00F6049A" w:rsidRPr="008E7AAF" w:rsidRDefault="00F6049A" w:rsidP="001C68DF">
                  <w:pPr>
                    <w:pStyle w:val="afb"/>
                    <w:spacing w:line="240" w:lineRule="auto"/>
                  </w:pPr>
                  <w:r w:rsidRPr="008E7AAF">
                    <w:rPr>
                      <w:sz w:val="24"/>
                      <w:szCs w:val="24"/>
                    </w:rPr>
                    <w:t>Комплект демонстрационного оборудования по физике: механика, молекулярная физика, оптика, электричество, колебания и волны.</w:t>
                  </w:r>
                </w:p>
              </w:tc>
            </w:tr>
          </w:tbl>
          <w:p w14:paraId="1E35A194" w14:textId="77777777" w:rsidR="00F6049A" w:rsidRPr="008E7AAF" w:rsidRDefault="00F6049A" w:rsidP="001C68DF">
            <w:pPr>
              <w:pStyle w:val="afc"/>
              <w:spacing w:after="0"/>
              <w:jc w:val="both"/>
            </w:pPr>
          </w:p>
        </w:tc>
      </w:tr>
    </w:tbl>
    <w:p w14:paraId="6D5B822F" w14:textId="77777777" w:rsidR="00B64731" w:rsidRPr="00B64731" w:rsidRDefault="00B64731" w:rsidP="00B81C98">
      <w:pPr>
        <w:pStyle w:val="afc"/>
        <w:spacing w:before="0" w:after="0" w:line="276" w:lineRule="auto"/>
        <w:ind w:firstLine="567"/>
        <w:jc w:val="both"/>
        <w:rPr>
          <w:sz w:val="28"/>
          <w:szCs w:val="28"/>
        </w:rPr>
      </w:pPr>
      <w:r w:rsidRPr="00B64731">
        <w:rPr>
          <w:sz w:val="28"/>
          <w:szCs w:val="28"/>
        </w:rPr>
        <w:t xml:space="preserve">При кабинетах физики, химии, биологии есть лаборантские, оснащённые необходимым демонстрационным и лабораторным оборудованием для выполнения практической части программы. </w:t>
      </w:r>
    </w:p>
    <w:p w14:paraId="6A9E3C82" w14:textId="77777777" w:rsidR="00B64731" w:rsidRPr="00B64731" w:rsidRDefault="00B64731" w:rsidP="00B81C98">
      <w:pPr>
        <w:pStyle w:val="afc"/>
        <w:spacing w:before="0" w:after="0" w:line="276" w:lineRule="auto"/>
        <w:jc w:val="both"/>
        <w:rPr>
          <w:sz w:val="28"/>
          <w:szCs w:val="28"/>
        </w:rPr>
      </w:pPr>
      <w:r w:rsidRPr="00B64731">
        <w:rPr>
          <w:sz w:val="28"/>
          <w:szCs w:val="28"/>
        </w:rPr>
        <w:lastRenderedPageBreak/>
        <w:t>       Спортивный зал имеет высокую пропускную способность, необходимый спортивный инвентарь, что позволяет успешно решать задачи физического воспитания.</w:t>
      </w:r>
    </w:p>
    <w:tbl>
      <w:tblPr>
        <w:tblW w:w="0" w:type="auto"/>
        <w:tblInd w:w="10" w:type="dxa"/>
        <w:tblLayout w:type="fixed"/>
        <w:tblCellMar>
          <w:left w:w="0" w:type="dxa"/>
          <w:right w:w="0" w:type="dxa"/>
        </w:tblCellMar>
        <w:tblLook w:val="0000" w:firstRow="0" w:lastRow="0" w:firstColumn="0" w:lastColumn="0" w:noHBand="0" w:noVBand="0"/>
      </w:tblPr>
      <w:tblGrid>
        <w:gridCol w:w="632"/>
        <w:gridCol w:w="3730"/>
        <w:gridCol w:w="2564"/>
        <w:gridCol w:w="2693"/>
      </w:tblGrid>
      <w:tr w:rsidR="00B64731" w14:paraId="2902A7AE" w14:textId="77777777" w:rsidTr="00B81C98">
        <w:trPr>
          <w:trHeight w:val="1462"/>
        </w:trPr>
        <w:tc>
          <w:tcPr>
            <w:tcW w:w="632" w:type="dxa"/>
            <w:tcBorders>
              <w:top w:val="single" w:sz="8" w:space="0" w:color="000000"/>
              <w:left w:val="single" w:sz="8" w:space="0" w:color="000000"/>
              <w:bottom w:val="single" w:sz="8" w:space="0" w:color="000000"/>
            </w:tcBorders>
            <w:shd w:val="clear" w:color="auto" w:fill="auto"/>
            <w:vAlign w:val="center"/>
          </w:tcPr>
          <w:p w14:paraId="62A7CDEB" w14:textId="77777777" w:rsidR="00B64731" w:rsidRDefault="00B64731" w:rsidP="00B64731">
            <w:pPr>
              <w:jc w:val="center"/>
            </w:pPr>
            <w:r>
              <w:rPr>
                <w:rStyle w:val="af0"/>
              </w:rPr>
              <w:t>№ п/п</w:t>
            </w:r>
          </w:p>
        </w:tc>
        <w:tc>
          <w:tcPr>
            <w:tcW w:w="3730" w:type="dxa"/>
            <w:tcBorders>
              <w:top w:val="single" w:sz="8" w:space="0" w:color="000000"/>
              <w:left w:val="single" w:sz="8" w:space="0" w:color="000000"/>
              <w:bottom w:val="single" w:sz="8" w:space="0" w:color="000000"/>
            </w:tcBorders>
            <w:shd w:val="clear" w:color="auto" w:fill="auto"/>
            <w:vAlign w:val="center"/>
          </w:tcPr>
          <w:p w14:paraId="5A93AC4D" w14:textId="77777777" w:rsidR="00B64731" w:rsidRDefault="00B64731" w:rsidP="00B64731">
            <w:pPr>
              <w:jc w:val="center"/>
            </w:pPr>
            <w:r>
              <w:rPr>
                <w:rStyle w:val="af0"/>
              </w:rPr>
              <w:t>Наименование</w:t>
            </w:r>
          </w:p>
          <w:p w14:paraId="6E45F071" w14:textId="77777777" w:rsidR="00B64731" w:rsidRDefault="00B64731" w:rsidP="00B64731">
            <w:pPr>
              <w:jc w:val="center"/>
            </w:pPr>
            <w:r>
              <w:rPr>
                <w:rStyle w:val="af0"/>
              </w:rPr>
              <w:t>оборудования</w:t>
            </w:r>
          </w:p>
        </w:tc>
        <w:tc>
          <w:tcPr>
            <w:tcW w:w="2564" w:type="dxa"/>
            <w:tcBorders>
              <w:top w:val="single" w:sz="8" w:space="0" w:color="000000"/>
              <w:left w:val="single" w:sz="8" w:space="0" w:color="000000"/>
              <w:bottom w:val="single" w:sz="8" w:space="0" w:color="000000"/>
            </w:tcBorders>
            <w:shd w:val="clear" w:color="auto" w:fill="auto"/>
            <w:vAlign w:val="center"/>
          </w:tcPr>
          <w:p w14:paraId="0C262387" w14:textId="77777777" w:rsidR="00B64731" w:rsidRDefault="00B64731" w:rsidP="00B64731">
            <w:pPr>
              <w:jc w:val="center"/>
            </w:pPr>
            <w:r>
              <w:rPr>
                <w:rStyle w:val="af0"/>
              </w:rPr>
              <w:t>Имеется в наличии</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2DAAEA" w14:textId="77777777" w:rsidR="00B64731" w:rsidRDefault="00B64731" w:rsidP="00B64731">
            <w:pPr>
              <w:jc w:val="center"/>
            </w:pPr>
            <w:r>
              <w:rPr>
                <w:rStyle w:val="af0"/>
              </w:rPr>
              <w:t>Из них исправных</w:t>
            </w:r>
          </w:p>
        </w:tc>
      </w:tr>
      <w:tr w:rsidR="00B64731" w14:paraId="5CB62D4D" w14:textId="77777777" w:rsidTr="00B81C98">
        <w:tc>
          <w:tcPr>
            <w:tcW w:w="632" w:type="dxa"/>
            <w:tcBorders>
              <w:top w:val="none" w:sz="0" w:space="0" w:color="000000"/>
              <w:left w:val="single" w:sz="8" w:space="0" w:color="000000"/>
              <w:bottom w:val="single" w:sz="8" w:space="0" w:color="000000"/>
            </w:tcBorders>
            <w:shd w:val="clear" w:color="auto" w:fill="auto"/>
          </w:tcPr>
          <w:p w14:paraId="65E77B6D" w14:textId="5481A5C1" w:rsidR="00B64731" w:rsidRDefault="00B64731" w:rsidP="00B64731">
            <w:pPr>
              <w:ind w:left="-362" w:firstLine="156"/>
              <w:jc w:val="center"/>
            </w:pPr>
            <w:r>
              <w:rPr>
                <w:lang w:val="ru-RU"/>
              </w:rPr>
              <w:t xml:space="preserve">   </w:t>
            </w:r>
            <w:r>
              <w:t>1.</w:t>
            </w:r>
          </w:p>
        </w:tc>
        <w:tc>
          <w:tcPr>
            <w:tcW w:w="3730" w:type="dxa"/>
            <w:tcBorders>
              <w:top w:val="none" w:sz="0" w:space="0" w:color="000000"/>
              <w:left w:val="single" w:sz="8" w:space="0" w:color="000000"/>
              <w:bottom w:val="single" w:sz="8" w:space="0" w:color="000000"/>
            </w:tcBorders>
            <w:shd w:val="clear" w:color="auto" w:fill="auto"/>
          </w:tcPr>
          <w:p w14:paraId="7C76EDCB" w14:textId="77777777" w:rsidR="00B64731" w:rsidRDefault="00B64731" w:rsidP="00B64731">
            <w:pPr>
              <w:ind w:left="200" w:firstLine="0"/>
            </w:pPr>
            <w:r>
              <w:t>Перекладина</w:t>
            </w:r>
          </w:p>
        </w:tc>
        <w:tc>
          <w:tcPr>
            <w:tcW w:w="2564" w:type="dxa"/>
            <w:tcBorders>
              <w:top w:val="none" w:sz="0" w:space="0" w:color="000000"/>
              <w:left w:val="single" w:sz="8" w:space="0" w:color="000000"/>
              <w:bottom w:val="single" w:sz="8" w:space="0" w:color="000000"/>
            </w:tcBorders>
            <w:shd w:val="clear" w:color="auto" w:fill="auto"/>
          </w:tcPr>
          <w:p w14:paraId="798D85D8"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4554AE79" w14:textId="77777777" w:rsidR="00B64731" w:rsidRDefault="00B64731" w:rsidP="00B64731">
            <w:pPr>
              <w:jc w:val="center"/>
            </w:pPr>
            <w:r>
              <w:t>1</w:t>
            </w:r>
          </w:p>
        </w:tc>
      </w:tr>
      <w:tr w:rsidR="00B64731" w14:paraId="2B4A307B" w14:textId="77777777" w:rsidTr="00B81C98">
        <w:tc>
          <w:tcPr>
            <w:tcW w:w="632" w:type="dxa"/>
            <w:tcBorders>
              <w:top w:val="none" w:sz="0" w:space="0" w:color="000000"/>
              <w:left w:val="single" w:sz="8" w:space="0" w:color="000000"/>
              <w:bottom w:val="single" w:sz="8" w:space="0" w:color="000000"/>
            </w:tcBorders>
            <w:shd w:val="clear" w:color="auto" w:fill="auto"/>
          </w:tcPr>
          <w:p w14:paraId="53F4B88A" w14:textId="77777777" w:rsidR="00B64731" w:rsidRDefault="00B64731" w:rsidP="00B64731">
            <w:pPr>
              <w:ind w:left="-734"/>
              <w:jc w:val="center"/>
            </w:pPr>
            <w:r>
              <w:t>2.</w:t>
            </w:r>
          </w:p>
        </w:tc>
        <w:tc>
          <w:tcPr>
            <w:tcW w:w="3730" w:type="dxa"/>
            <w:tcBorders>
              <w:top w:val="none" w:sz="0" w:space="0" w:color="000000"/>
              <w:left w:val="single" w:sz="8" w:space="0" w:color="000000"/>
              <w:bottom w:val="single" w:sz="8" w:space="0" w:color="000000"/>
            </w:tcBorders>
            <w:shd w:val="clear" w:color="auto" w:fill="auto"/>
          </w:tcPr>
          <w:p w14:paraId="6E58709A" w14:textId="77777777" w:rsidR="00B64731" w:rsidRDefault="00B64731" w:rsidP="00B64731">
            <w:pPr>
              <w:ind w:left="58" w:firstLine="142"/>
            </w:pPr>
            <w:r>
              <w:t>Канат для перетягивания</w:t>
            </w:r>
          </w:p>
        </w:tc>
        <w:tc>
          <w:tcPr>
            <w:tcW w:w="2564" w:type="dxa"/>
            <w:tcBorders>
              <w:top w:val="none" w:sz="0" w:space="0" w:color="000000"/>
              <w:left w:val="single" w:sz="8" w:space="0" w:color="000000"/>
              <w:bottom w:val="single" w:sz="8" w:space="0" w:color="000000"/>
            </w:tcBorders>
            <w:shd w:val="clear" w:color="auto" w:fill="auto"/>
          </w:tcPr>
          <w:p w14:paraId="51E4C86B"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50E9901B" w14:textId="77777777" w:rsidR="00B64731" w:rsidRDefault="00B64731" w:rsidP="00B64731">
            <w:pPr>
              <w:jc w:val="center"/>
            </w:pPr>
            <w:r>
              <w:t>1</w:t>
            </w:r>
          </w:p>
        </w:tc>
      </w:tr>
      <w:tr w:rsidR="00B64731" w14:paraId="09B97F25" w14:textId="77777777" w:rsidTr="00B81C98">
        <w:tc>
          <w:tcPr>
            <w:tcW w:w="632" w:type="dxa"/>
            <w:tcBorders>
              <w:top w:val="none" w:sz="0" w:space="0" w:color="000000"/>
              <w:left w:val="single" w:sz="8" w:space="0" w:color="000000"/>
              <w:bottom w:val="single" w:sz="8" w:space="0" w:color="000000"/>
            </w:tcBorders>
            <w:shd w:val="clear" w:color="auto" w:fill="auto"/>
          </w:tcPr>
          <w:p w14:paraId="58329BE6" w14:textId="77777777" w:rsidR="00B64731" w:rsidRDefault="00B64731" w:rsidP="00B64731">
            <w:pPr>
              <w:ind w:left="-734"/>
              <w:jc w:val="center"/>
            </w:pPr>
            <w:r>
              <w:t>3.</w:t>
            </w:r>
          </w:p>
        </w:tc>
        <w:tc>
          <w:tcPr>
            <w:tcW w:w="3730" w:type="dxa"/>
            <w:tcBorders>
              <w:top w:val="none" w:sz="0" w:space="0" w:color="000000"/>
              <w:left w:val="single" w:sz="8" w:space="0" w:color="000000"/>
              <w:bottom w:val="single" w:sz="8" w:space="0" w:color="000000"/>
            </w:tcBorders>
            <w:shd w:val="clear" w:color="auto" w:fill="auto"/>
          </w:tcPr>
          <w:p w14:paraId="2893AFC1" w14:textId="77777777" w:rsidR="00B64731" w:rsidRDefault="00B64731" w:rsidP="00B64731">
            <w:pPr>
              <w:ind w:left="58" w:firstLine="142"/>
            </w:pPr>
            <w:r>
              <w:t>Гимнастическая стенка</w:t>
            </w:r>
          </w:p>
        </w:tc>
        <w:tc>
          <w:tcPr>
            <w:tcW w:w="2564" w:type="dxa"/>
            <w:tcBorders>
              <w:top w:val="none" w:sz="0" w:space="0" w:color="000000"/>
              <w:left w:val="single" w:sz="8" w:space="0" w:color="000000"/>
              <w:bottom w:val="single" w:sz="8" w:space="0" w:color="000000"/>
            </w:tcBorders>
            <w:shd w:val="clear" w:color="auto" w:fill="auto"/>
          </w:tcPr>
          <w:p w14:paraId="44CA59DA"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21E5D8C3" w14:textId="77777777" w:rsidR="00B64731" w:rsidRDefault="00B64731" w:rsidP="00B64731">
            <w:pPr>
              <w:jc w:val="center"/>
            </w:pPr>
            <w:r>
              <w:t>1</w:t>
            </w:r>
          </w:p>
        </w:tc>
      </w:tr>
      <w:tr w:rsidR="00B64731" w14:paraId="02BEA052" w14:textId="77777777" w:rsidTr="00B81C98">
        <w:tc>
          <w:tcPr>
            <w:tcW w:w="632" w:type="dxa"/>
            <w:tcBorders>
              <w:top w:val="none" w:sz="0" w:space="0" w:color="000000"/>
              <w:left w:val="single" w:sz="8" w:space="0" w:color="000000"/>
              <w:bottom w:val="single" w:sz="8" w:space="0" w:color="000000"/>
            </w:tcBorders>
            <w:shd w:val="clear" w:color="auto" w:fill="auto"/>
          </w:tcPr>
          <w:p w14:paraId="2C4F5ACD" w14:textId="77777777" w:rsidR="00B64731" w:rsidRDefault="00B64731" w:rsidP="00B64731">
            <w:pPr>
              <w:ind w:left="-734"/>
              <w:jc w:val="center"/>
            </w:pPr>
            <w:r>
              <w:t>4.</w:t>
            </w:r>
          </w:p>
        </w:tc>
        <w:tc>
          <w:tcPr>
            <w:tcW w:w="3730" w:type="dxa"/>
            <w:tcBorders>
              <w:top w:val="none" w:sz="0" w:space="0" w:color="000000"/>
              <w:left w:val="single" w:sz="8" w:space="0" w:color="000000"/>
              <w:bottom w:val="single" w:sz="8" w:space="0" w:color="000000"/>
            </w:tcBorders>
            <w:shd w:val="clear" w:color="auto" w:fill="auto"/>
          </w:tcPr>
          <w:p w14:paraId="7B5B3253" w14:textId="77777777" w:rsidR="00B64731" w:rsidRDefault="00B64731" w:rsidP="00B64731">
            <w:pPr>
              <w:ind w:left="58" w:firstLine="142"/>
            </w:pPr>
            <w:r>
              <w:t>Велотренажер</w:t>
            </w:r>
          </w:p>
        </w:tc>
        <w:tc>
          <w:tcPr>
            <w:tcW w:w="2564" w:type="dxa"/>
            <w:tcBorders>
              <w:top w:val="none" w:sz="0" w:space="0" w:color="000000"/>
              <w:left w:val="single" w:sz="8" w:space="0" w:color="000000"/>
              <w:bottom w:val="single" w:sz="8" w:space="0" w:color="000000"/>
            </w:tcBorders>
            <w:shd w:val="clear" w:color="auto" w:fill="auto"/>
          </w:tcPr>
          <w:p w14:paraId="74A6A1C5"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3798FA14" w14:textId="77777777" w:rsidR="00B64731" w:rsidRDefault="00B64731" w:rsidP="00B64731">
            <w:pPr>
              <w:jc w:val="center"/>
            </w:pPr>
            <w:r>
              <w:t>1</w:t>
            </w:r>
          </w:p>
        </w:tc>
      </w:tr>
      <w:tr w:rsidR="00B64731" w14:paraId="19CD8AE9" w14:textId="77777777" w:rsidTr="00B81C98">
        <w:trPr>
          <w:trHeight w:val="555"/>
        </w:trPr>
        <w:tc>
          <w:tcPr>
            <w:tcW w:w="632" w:type="dxa"/>
            <w:tcBorders>
              <w:top w:val="none" w:sz="0" w:space="0" w:color="000000"/>
              <w:left w:val="single" w:sz="8" w:space="0" w:color="000000"/>
              <w:bottom w:val="single" w:sz="8" w:space="0" w:color="000000"/>
            </w:tcBorders>
            <w:shd w:val="clear" w:color="auto" w:fill="auto"/>
          </w:tcPr>
          <w:p w14:paraId="66190F1A" w14:textId="77777777" w:rsidR="00B64731" w:rsidRDefault="00B64731" w:rsidP="00B64731">
            <w:pPr>
              <w:ind w:left="-734"/>
              <w:jc w:val="center"/>
            </w:pPr>
            <w:r>
              <w:t>5.</w:t>
            </w:r>
          </w:p>
        </w:tc>
        <w:tc>
          <w:tcPr>
            <w:tcW w:w="3730" w:type="dxa"/>
            <w:tcBorders>
              <w:top w:val="none" w:sz="0" w:space="0" w:color="000000"/>
              <w:left w:val="single" w:sz="8" w:space="0" w:color="000000"/>
              <w:bottom w:val="single" w:sz="8" w:space="0" w:color="000000"/>
            </w:tcBorders>
            <w:shd w:val="clear" w:color="auto" w:fill="auto"/>
          </w:tcPr>
          <w:p w14:paraId="6A6543D1" w14:textId="77777777" w:rsidR="00B64731" w:rsidRPr="00A9441C" w:rsidRDefault="00B64731" w:rsidP="00B64731">
            <w:pPr>
              <w:ind w:left="58" w:firstLine="142"/>
              <w:rPr>
                <w:lang w:val="ru-RU"/>
              </w:rPr>
            </w:pPr>
            <w:r>
              <w:rPr>
                <w:lang w:val="ru-RU"/>
              </w:rPr>
              <w:t>Беговая дорожка с магнитной системой нагрузки</w:t>
            </w:r>
          </w:p>
        </w:tc>
        <w:tc>
          <w:tcPr>
            <w:tcW w:w="2564" w:type="dxa"/>
            <w:tcBorders>
              <w:top w:val="none" w:sz="0" w:space="0" w:color="000000"/>
              <w:left w:val="single" w:sz="8" w:space="0" w:color="000000"/>
              <w:bottom w:val="single" w:sz="8" w:space="0" w:color="000000"/>
            </w:tcBorders>
            <w:shd w:val="clear" w:color="auto" w:fill="auto"/>
          </w:tcPr>
          <w:p w14:paraId="49E7A4EF"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56AF2FE7" w14:textId="77777777" w:rsidR="00B64731" w:rsidRDefault="00B64731" w:rsidP="00B64731">
            <w:pPr>
              <w:jc w:val="center"/>
            </w:pPr>
            <w:r>
              <w:t>1</w:t>
            </w:r>
          </w:p>
        </w:tc>
      </w:tr>
      <w:tr w:rsidR="00B64731" w14:paraId="437AD24F" w14:textId="77777777" w:rsidTr="00B81C98">
        <w:trPr>
          <w:trHeight w:val="299"/>
        </w:trPr>
        <w:tc>
          <w:tcPr>
            <w:tcW w:w="632" w:type="dxa"/>
            <w:tcBorders>
              <w:top w:val="none" w:sz="0" w:space="0" w:color="000000"/>
              <w:left w:val="single" w:sz="8" w:space="0" w:color="000000"/>
              <w:bottom w:val="single" w:sz="8" w:space="0" w:color="000000"/>
            </w:tcBorders>
            <w:shd w:val="clear" w:color="auto" w:fill="auto"/>
          </w:tcPr>
          <w:p w14:paraId="7D56C5E3" w14:textId="77777777" w:rsidR="00B64731" w:rsidRDefault="00B64731" w:rsidP="00B64731">
            <w:pPr>
              <w:ind w:left="-734"/>
              <w:jc w:val="center"/>
            </w:pPr>
            <w:r>
              <w:t>6.</w:t>
            </w:r>
          </w:p>
        </w:tc>
        <w:tc>
          <w:tcPr>
            <w:tcW w:w="3730" w:type="dxa"/>
            <w:tcBorders>
              <w:top w:val="none" w:sz="0" w:space="0" w:color="000000"/>
              <w:left w:val="single" w:sz="8" w:space="0" w:color="000000"/>
              <w:bottom w:val="single" w:sz="8" w:space="0" w:color="000000"/>
            </w:tcBorders>
            <w:shd w:val="clear" w:color="auto" w:fill="auto"/>
          </w:tcPr>
          <w:p w14:paraId="04F28CFB" w14:textId="77777777" w:rsidR="00B64731" w:rsidRDefault="00B64731" w:rsidP="00B64731">
            <w:pPr>
              <w:ind w:left="58" w:firstLine="142"/>
            </w:pPr>
            <w:r>
              <w:t>Козел гимнастический</w:t>
            </w:r>
          </w:p>
        </w:tc>
        <w:tc>
          <w:tcPr>
            <w:tcW w:w="2564" w:type="dxa"/>
            <w:tcBorders>
              <w:top w:val="none" w:sz="0" w:space="0" w:color="000000"/>
              <w:left w:val="single" w:sz="8" w:space="0" w:color="000000"/>
              <w:bottom w:val="single" w:sz="8" w:space="0" w:color="000000"/>
            </w:tcBorders>
            <w:shd w:val="clear" w:color="auto" w:fill="auto"/>
          </w:tcPr>
          <w:p w14:paraId="681721DE"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5A7B33B0" w14:textId="77777777" w:rsidR="00B64731" w:rsidRDefault="00B64731" w:rsidP="00B64731">
            <w:pPr>
              <w:jc w:val="center"/>
            </w:pPr>
            <w:r>
              <w:t>1</w:t>
            </w:r>
          </w:p>
        </w:tc>
      </w:tr>
      <w:tr w:rsidR="00B64731" w14:paraId="37537916" w14:textId="77777777" w:rsidTr="00B81C98">
        <w:tc>
          <w:tcPr>
            <w:tcW w:w="632" w:type="dxa"/>
            <w:tcBorders>
              <w:top w:val="none" w:sz="0" w:space="0" w:color="000000"/>
              <w:left w:val="single" w:sz="8" w:space="0" w:color="000000"/>
              <w:bottom w:val="single" w:sz="8" w:space="0" w:color="000000"/>
            </w:tcBorders>
            <w:shd w:val="clear" w:color="auto" w:fill="auto"/>
          </w:tcPr>
          <w:p w14:paraId="59E305B4" w14:textId="77777777" w:rsidR="00B64731" w:rsidRDefault="00B64731" w:rsidP="00B64731">
            <w:pPr>
              <w:ind w:left="-734"/>
              <w:jc w:val="center"/>
            </w:pPr>
            <w:r>
              <w:t>7.</w:t>
            </w:r>
          </w:p>
        </w:tc>
        <w:tc>
          <w:tcPr>
            <w:tcW w:w="3730" w:type="dxa"/>
            <w:tcBorders>
              <w:top w:val="none" w:sz="0" w:space="0" w:color="000000"/>
              <w:left w:val="single" w:sz="8" w:space="0" w:color="000000"/>
              <w:bottom w:val="single" w:sz="8" w:space="0" w:color="000000"/>
            </w:tcBorders>
            <w:shd w:val="clear" w:color="auto" w:fill="auto"/>
          </w:tcPr>
          <w:p w14:paraId="755E9E88" w14:textId="77777777" w:rsidR="00B64731" w:rsidRDefault="00B64731" w:rsidP="00B64731">
            <w:pPr>
              <w:ind w:left="58" w:firstLine="142"/>
            </w:pPr>
            <w:r>
              <w:t>Обручи</w:t>
            </w:r>
          </w:p>
        </w:tc>
        <w:tc>
          <w:tcPr>
            <w:tcW w:w="2564" w:type="dxa"/>
            <w:tcBorders>
              <w:top w:val="none" w:sz="0" w:space="0" w:color="000000"/>
              <w:left w:val="single" w:sz="8" w:space="0" w:color="000000"/>
              <w:bottom w:val="single" w:sz="8" w:space="0" w:color="000000"/>
            </w:tcBorders>
            <w:shd w:val="clear" w:color="auto" w:fill="auto"/>
          </w:tcPr>
          <w:p w14:paraId="49F4C6EF" w14:textId="77777777" w:rsidR="00B64731" w:rsidRDefault="00B64731" w:rsidP="00B64731">
            <w:pPr>
              <w:jc w:val="center"/>
            </w:pPr>
            <w:r>
              <w:t>15</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4E809EA8" w14:textId="77777777" w:rsidR="00B64731" w:rsidRDefault="00B64731" w:rsidP="00B64731">
            <w:pPr>
              <w:jc w:val="center"/>
            </w:pPr>
            <w:r>
              <w:t> 15</w:t>
            </w:r>
          </w:p>
        </w:tc>
      </w:tr>
      <w:tr w:rsidR="00B64731" w14:paraId="113A1D35" w14:textId="77777777" w:rsidTr="00B81C98">
        <w:tc>
          <w:tcPr>
            <w:tcW w:w="632" w:type="dxa"/>
            <w:tcBorders>
              <w:top w:val="none" w:sz="0" w:space="0" w:color="000000"/>
              <w:left w:val="single" w:sz="8" w:space="0" w:color="000000"/>
              <w:bottom w:val="single" w:sz="8" w:space="0" w:color="000000"/>
            </w:tcBorders>
            <w:shd w:val="clear" w:color="auto" w:fill="auto"/>
          </w:tcPr>
          <w:p w14:paraId="1859039B" w14:textId="77777777" w:rsidR="00B64731" w:rsidRDefault="00B64731" w:rsidP="00B64731">
            <w:pPr>
              <w:ind w:left="-734"/>
              <w:jc w:val="center"/>
            </w:pPr>
            <w:r>
              <w:t>8.</w:t>
            </w:r>
          </w:p>
        </w:tc>
        <w:tc>
          <w:tcPr>
            <w:tcW w:w="3730" w:type="dxa"/>
            <w:tcBorders>
              <w:top w:val="none" w:sz="0" w:space="0" w:color="000000"/>
              <w:left w:val="single" w:sz="8" w:space="0" w:color="000000"/>
              <w:bottom w:val="single" w:sz="8" w:space="0" w:color="000000"/>
            </w:tcBorders>
            <w:shd w:val="clear" w:color="auto" w:fill="auto"/>
          </w:tcPr>
          <w:p w14:paraId="29EC1725" w14:textId="77777777" w:rsidR="00B64731" w:rsidRDefault="00B64731" w:rsidP="00B64731">
            <w:pPr>
              <w:ind w:left="58" w:firstLine="142"/>
            </w:pPr>
            <w:r>
              <w:t>Мостик гимнастический</w:t>
            </w:r>
          </w:p>
        </w:tc>
        <w:tc>
          <w:tcPr>
            <w:tcW w:w="2564" w:type="dxa"/>
            <w:tcBorders>
              <w:top w:val="none" w:sz="0" w:space="0" w:color="000000"/>
              <w:left w:val="single" w:sz="8" w:space="0" w:color="000000"/>
              <w:bottom w:val="single" w:sz="8" w:space="0" w:color="000000"/>
            </w:tcBorders>
            <w:shd w:val="clear" w:color="auto" w:fill="auto"/>
          </w:tcPr>
          <w:p w14:paraId="6140A501"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08070AE8" w14:textId="77777777" w:rsidR="00B64731" w:rsidRDefault="00B64731" w:rsidP="00B64731">
            <w:pPr>
              <w:jc w:val="center"/>
            </w:pPr>
            <w:r>
              <w:t>1</w:t>
            </w:r>
          </w:p>
        </w:tc>
      </w:tr>
      <w:tr w:rsidR="00B64731" w14:paraId="2F92B558" w14:textId="77777777" w:rsidTr="00B81C98">
        <w:tc>
          <w:tcPr>
            <w:tcW w:w="632" w:type="dxa"/>
            <w:tcBorders>
              <w:top w:val="none" w:sz="0" w:space="0" w:color="000000"/>
              <w:left w:val="single" w:sz="8" w:space="0" w:color="000000"/>
              <w:bottom w:val="single" w:sz="8" w:space="0" w:color="000000"/>
            </w:tcBorders>
            <w:shd w:val="clear" w:color="auto" w:fill="auto"/>
          </w:tcPr>
          <w:p w14:paraId="7D7F3332" w14:textId="77777777" w:rsidR="00B64731" w:rsidRDefault="00B64731" w:rsidP="00B64731">
            <w:pPr>
              <w:ind w:left="-734"/>
              <w:jc w:val="center"/>
            </w:pPr>
            <w:r>
              <w:t>9.</w:t>
            </w:r>
          </w:p>
        </w:tc>
        <w:tc>
          <w:tcPr>
            <w:tcW w:w="3730" w:type="dxa"/>
            <w:tcBorders>
              <w:top w:val="none" w:sz="0" w:space="0" w:color="000000"/>
              <w:left w:val="single" w:sz="8" w:space="0" w:color="000000"/>
              <w:bottom w:val="single" w:sz="8" w:space="0" w:color="000000"/>
            </w:tcBorders>
            <w:shd w:val="clear" w:color="auto" w:fill="auto"/>
          </w:tcPr>
          <w:p w14:paraId="13DC072B" w14:textId="77777777" w:rsidR="00B64731" w:rsidRPr="00A9441C" w:rsidRDefault="00B64731" w:rsidP="00B64731">
            <w:pPr>
              <w:ind w:left="58" w:firstLine="142"/>
              <w:rPr>
                <w:lang w:val="ru-RU"/>
              </w:rPr>
            </w:pPr>
            <w:r>
              <w:rPr>
                <w:lang w:val="ru-RU"/>
              </w:rPr>
              <w:t>Стойка для прыжков в высоту</w:t>
            </w:r>
          </w:p>
        </w:tc>
        <w:tc>
          <w:tcPr>
            <w:tcW w:w="2564" w:type="dxa"/>
            <w:tcBorders>
              <w:top w:val="none" w:sz="0" w:space="0" w:color="000000"/>
              <w:left w:val="single" w:sz="8" w:space="0" w:color="000000"/>
              <w:bottom w:val="single" w:sz="8" w:space="0" w:color="000000"/>
            </w:tcBorders>
            <w:shd w:val="clear" w:color="auto" w:fill="auto"/>
          </w:tcPr>
          <w:p w14:paraId="7B0BB5CA"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0B49F6EE" w14:textId="77777777" w:rsidR="00B64731" w:rsidRDefault="00B64731" w:rsidP="00B64731">
            <w:pPr>
              <w:jc w:val="center"/>
            </w:pPr>
            <w:r>
              <w:t>1</w:t>
            </w:r>
          </w:p>
        </w:tc>
      </w:tr>
      <w:tr w:rsidR="00B64731" w14:paraId="7431327F" w14:textId="77777777" w:rsidTr="00B81C98">
        <w:tc>
          <w:tcPr>
            <w:tcW w:w="632" w:type="dxa"/>
            <w:tcBorders>
              <w:top w:val="none" w:sz="0" w:space="0" w:color="000000"/>
              <w:left w:val="single" w:sz="8" w:space="0" w:color="000000"/>
              <w:bottom w:val="single" w:sz="8" w:space="0" w:color="000000"/>
            </w:tcBorders>
            <w:shd w:val="clear" w:color="auto" w:fill="auto"/>
          </w:tcPr>
          <w:p w14:paraId="2A43C33E" w14:textId="77777777" w:rsidR="00B64731" w:rsidRDefault="00B64731" w:rsidP="00B64731">
            <w:pPr>
              <w:ind w:left="-734"/>
              <w:jc w:val="center"/>
            </w:pPr>
            <w:r>
              <w:t>10.</w:t>
            </w:r>
          </w:p>
        </w:tc>
        <w:tc>
          <w:tcPr>
            <w:tcW w:w="3730" w:type="dxa"/>
            <w:tcBorders>
              <w:top w:val="none" w:sz="0" w:space="0" w:color="000000"/>
              <w:left w:val="single" w:sz="8" w:space="0" w:color="000000"/>
              <w:bottom w:val="single" w:sz="8" w:space="0" w:color="000000"/>
            </w:tcBorders>
            <w:shd w:val="clear" w:color="auto" w:fill="auto"/>
          </w:tcPr>
          <w:p w14:paraId="04A5E5F0" w14:textId="77777777" w:rsidR="00B64731" w:rsidRDefault="00B64731" w:rsidP="00B64731">
            <w:pPr>
              <w:ind w:left="58" w:firstLine="142"/>
            </w:pPr>
            <w:r>
              <w:t xml:space="preserve">Гранаты </w:t>
            </w:r>
          </w:p>
        </w:tc>
        <w:tc>
          <w:tcPr>
            <w:tcW w:w="2564" w:type="dxa"/>
            <w:tcBorders>
              <w:top w:val="none" w:sz="0" w:space="0" w:color="000000"/>
              <w:left w:val="single" w:sz="8" w:space="0" w:color="000000"/>
              <w:bottom w:val="single" w:sz="8" w:space="0" w:color="000000"/>
            </w:tcBorders>
            <w:shd w:val="clear" w:color="auto" w:fill="auto"/>
          </w:tcPr>
          <w:p w14:paraId="6B72D571" w14:textId="77777777" w:rsidR="00B64731" w:rsidRDefault="00B64731" w:rsidP="00B64731">
            <w:pPr>
              <w:jc w:val="center"/>
            </w:pPr>
            <w:r>
              <w:t>4</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2F73452A" w14:textId="77777777" w:rsidR="00B64731" w:rsidRDefault="00B64731" w:rsidP="00B64731">
            <w:pPr>
              <w:jc w:val="center"/>
            </w:pPr>
            <w:r>
              <w:t>4</w:t>
            </w:r>
          </w:p>
        </w:tc>
      </w:tr>
      <w:tr w:rsidR="00B64731" w14:paraId="240F7B0C" w14:textId="77777777" w:rsidTr="00B81C98">
        <w:tc>
          <w:tcPr>
            <w:tcW w:w="632" w:type="dxa"/>
            <w:tcBorders>
              <w:top w:val="none" w:sz="0" w:space="0" w:color="000000"/>
              <w:left w:val="single" w:sz="8" w:space="0" w:color="000000"/>
              <w:bottom w:val="single" w:sz="8" w:space="0" w:color="000000"/>
            </w:tcBorders>
            <w:shd w:val="clear" w:color="auto" w:fill="auto"/>
          </w:tcPr>
          <w:p w14:paraId="1E6B34F7" w14:textId="77777777" w:rsidR="00B64731" w:rsidRDefault="00B64731" w:rsidP="00B64731">
            <w:pPr>
              <w:ind w:left="-734"/>
              <w:jc w:val="center"/>
            </w:pPr>
            <w:r>
              <w:t>11.</w:t>
            </w:r>
          </w:p>
        </w:tc>
        <w:tc>
          <w:tcPr>
            <w:tcW w:w="3730" w:type="dxa"/>
            <w:tcBorders>
              <w:top w:val="none" w:sz="0" w:space="0" w:color="000000"/>
              <w:left w:val="single" w:sz="8" w:space="0" w:color="000000"/>
              <w:bottom w:val="single" w:sz="8" w:space="0" w:color="000000"/>
            </w:tcBorders>
            <w:shd w:val="clear" w:color="auto" w:fill="auto"/>
          </w:tcPr>
          <w:p w14:paraId="11DBA0E7" w14:textId="77777777" w:rsidR="00B64731" w:rsidRDefault="00B64731" w:rsidP="00B64731">
            <w:pPr>
              <w:ind w:left="58" w:firstLine="142"/>
            </w:pPr>
            <w:r>
              <w:t>Лыжи</w:t>
            </w:r>
          </w:p>
        </w:tc>
        <w:tc>
          <w:tcPr>
            <w:tcW w:w="2564" w:type="dxa"/>
            <w:tcBorders>
              <w:top w:val="none" w:sz="0" w:space="0" w:color="000000"/>
              <w:left w:val="single" w:sz="8" w:space="0" w:color="000000"/>
              <w:bottom w:val="single" w:sz="8" w:space="0" w:color="000000"/>
            </w:tcBorders>
            <w:shd w:val="clear" w:color="auto" w:fill="auto"/>
          </w:tcPr>
          <w:p w14:paraId="31B88819" w14:textId="77777777" w:rsidR="00B64731" w:rsidRDefault="00B64731" w:rsidP="00B64731">
            <w:pPr>
              <w:jc w:val="center"/>
            </w:pPr>
            <w:r>
              <w:t>7</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0F49FA2E" w14:textId="77777777" w:rsidR="00B64731" w:rsidRDefault="00B64731" w:rsidP="00B64731">
            <w:pPr>
              <w:jc w:val="center"/>
            </w:pPr>
            <w:r>
              <w:t>7</w:t>
            </w:r>
          </w:p>
        </w:tc>
      </w:tr>
      <w:tr w:rsidR="00B64731" w14:paraId="11D68D81" w14:textId="77777777" w:rsidTr="00B81C98">
        <w:tc>
          <w:tcPr>
            <w:tcW w:w="632" w:type="dxa"/>
            <w:tcBorders>
              <w:top w:val="none" w:sz="0" w:space="0" w:color="000000"/>
              <w:left w:val="single" w:sz="8" w:space="0" w:color="000000"/>
              <w:bottom w:val="single" w:sz="8" w:space="0" w:color="000000"/>
            </w:tcBorders>
            <w:shd w:val="clear" w:color="auto" w:fill="auto"/>
          </w:tcPr>
          <w:p w14:paraId="00F04804" w14:textId="77777777" w:rsidR="00B64731" w:rsidRDefault="00B64731" w:rsidP="00B64731">
            <w:pPr>
              <w:ind w:left="-734"/>
              <w:jc w:val="center"/>
            </w:pPr>
            <w:r>
              <w:t>12.</w:t>
            </w:r>
          </w:p>
        </w:tc>
        <w:tc>
          <w:tcPr>
            <w:tcW w:w="3730" w:type="dxa"/>
            <w:tcBorders>
              <w:top w:val="none" w:sz="0" w:space="0" w:color="000000"/>
              <w:left w:val="single" w:sz="8" w:space="0" w:color="000000"/>
              <w:bottom w:val="single" w:sz="8" w:space="0" w:color="000000"/>
            </w:tcBorders>
            <w:shd w:val="clear" w:color="auto" w:fill="auto"/>
          </w:tcPr>
          <w:p w14:paraId="1D076DF7" w14:textId="77777777" w:rsidR="00B64731" w:rsidRDefault="00B64731" w:rsidP="00B64731">
            <w:pPr>
              <w:ind w:left="58" w:firstLine="142"/>
            </w:pPr>
            <w:r>
              <w:t>Мяч баскетбольный</w:t>
            </w:r>
          </w:p>
        </w:tc>
        <w:tc>
          <w:tcPr>
            <w:tcW w:w="2564" w:type="dxa"/>
            <w:tcBorders>
              <w:top w:val="none" w:sz="0" w:space="0" w:color="000000"/>
              <w:left w:val="single" w:sz="8" w:space="0" w:color="000000"/>
              <w:bottom w:val="single" w:sz="8" w:space="0" w:color="000000"/>
            </w:tcBorders>
            <w:shd w:val="clear" w:color="auto" w:fill="auto"/>
          </w:tcPr>
          <w:p w14:paraId="41124C29" w14:textId="77777777" w:rsidR="00B64731" w:rsidRDefault="00B64731" w:rsidP="00B64731">
            <w:pPr>
              <w:jc w:val="center"/>
            </w:pPr>
            <w:r>
              <w:t>5</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7600A568" w14:textId="77777777" w:rsidR="00B64731" w:rsidRDefault="00B64731" w:rsidP="00B64731">
            <w:pPr>
              <w:jc w:val="center"/>
            </w:pPr>
            <w:r>
              <w:t>5</w:t>
            </w:r>
          </w:p>
        </w:tc>
      </w:tr>
      <w:tr w:rsidR="00B64731" w14:paraId="2BEF3BAF" w14:textId="77777777" w:rsidTr="00B81C98">
        <w:tc>
          <w:tcPr>
            <w:tcW w:w="632" w:type="dxa"/>
            <w:tcBorders>
              <w:top w:val="none" w:sz="0" w:space="0" w:color="000000"/>
              <w:left w:val="single" w:sz="8" w:space="0" w:color="000000"/>
              <w:bottom w:val="single" w:sz="8" w:space="0" w:color="000000"/>
            </w:tcBorders>
            <w:shd w:val="clear" w:color="auto" w:fill="auto"/>
          </w:tcPr>
          <w:p w14:paraId="6EFF581D" w14:textId="77777777" w:rsidR="00B64731" w:rsidRDefault="00B64731" w:rsidP="00B64731">
            <w:pPr>
              <w:ind w:left="-734"/>
              <w:jc w:val="center"/>
            </w:pPr>
            <w:r>
              <w:t>13.</w:t>
            </w:r>
          </w:p>
        </w:tc>
        <w:tc>
          <w:tcPr>
            <w:tcW w:w="3730" w:type="dxa"/>
            <w:tcBorders>
              <w:top w:val="none" w:sz="0" w:space="0" w:color="000000"/>
              <w:left w:val="single" w:sz="8" w:space="0" w:color="000000"/>
              <w:bottom w:val="single" w:sz="8" w:space="0" w:color="000000"/>
            </w:tcBorders>
            <w:shd w:val="clear" w:color="auto" w:fill="auto"/>
          </w:tcPr>
          <w:p w14:paraId="54E450F6" w14:textId="77777777" w:rsidR="00B64731" w:rsidRDefault="00B64731" w:rsidP="00B64731">
            <w:pPr>
              <w:ind w:left="58" w:firstLine="142"/>
            </w:pPr>
            <w:r>
              <w:t>Мяч волейбольный</w:t>
            </w:r>
          </w:p>
        </w:tc>
        <w:tc>
          <w:tcPr>
            <w:tcW w:w="2564" w:type="dxa"/>
            <w:tcBorders>
              <w:top w:val="none" w:sz="0" w:space="0" w:color="000000"/>
              <w:left w:val="single" w:sz="8" w:space="0" w:color="000000"/>
              <w:bottom w:val="single" w:sz="8" w:space="0" w:color="000000"/>
            </w:tcBorders>
            <w:shd w:val="clear" w:color="auto" w:fill="auto"/>
          </w:tcPr>
          <w:p w14:paraId="5602D418" w14:textId="77777777" w:rsidR="00B64731" w:rsidRDefault="00B64731" w:rsidP="00B64731">
            <w:pPr>
              <w:jc w:val="center"/>
            </w:pPr>
            <w:r>
              <w:t>3</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458F77AF" w14:textId="77777777" w:rsidR="00B64731" w:rsidRDefault="00B64731" w:rsidP="00B64731">
            <w:pPr>
              <w:jc w:val="center"/>
            </w:pPr>
            <w:r>
              <w:t>3</w:t>
            </w:r>
          </w:p>
        </w:tc>
      </w:tr>
      <w:tr w:rsidR="00B64731" w14:paraId="49AC0E87" w14:textId="77777777" w:rsidTr="00B81C98">
        <w:trPr>
          <w:trHeight w:val="443"/>
        </w:trPr>
        <w:tc>
          <w:tcPr>
            <w:tcW w:w="632" w:type="dxa"/>
            <w:tcBorders>
              <w:top w:val="none" w:sz="0" w:space="0" w:color="000000"/>
              <w:left w:val="single" w:sz="8" w:space="0" w:color="000000"/>
              <w:bottom w:val="single" w:sz="8" w:space="0" w:color="000000"/>
            </w:tcBorders>
            <w:shd w:val="clear" w:color="auto" w:fill="auto"/>
          </w:tcPr>
          <w:p w14:paraId="13D16A84" w14:textId="2F4EF8F5" w:rsidR="00B64731" w:rsidRDefault="00B64731" w:rsidP="00B64731">
            <w:pPr>
              <w:jc w:val="center"/>
            </w:pPr>
            <w:r>
              <w:t>1</w:t>
            </w:r>
            <w:r>
              <w:rPr>
                <w:lang w:val="ru-RU"/>
              </w:rPr>
              <w:t>1</w:t>
            </w:r>
            <w:r>
              <w:t>4.</w:t>
            </w:r>
          </w:p>
        </w:tc>
        <w:tc>
          <w:tcPr>
            <w:tcW w:w="3730" w:type="dxa"/>
            <w:tcBorders>
              <w:top w:val="none" w:sz="0" w:space="0" w:color="000000"/>
              <w:left w:val="single" w:sz="8" w:space="0" w:color="000000"/>
              <w:bottom w:val="single" w:sz="8" w:space="0" w:color="000000"/>
            </w:tcBorders>
            <w:shd w:val="clear" w:color="auto" w:fill="auto"/>
          </w:tcPr>
          <w:p w14:paraId="63EFF76F" w14:textId="77777777" w:rsidR="00B64731" w:rsidRDefault="00B64731" w:rsidP="00B64731">
            <w:pPr>
              <w:ind w:left="58" w:firstLine="142"/>
            </w:pPr>
            <w:r>
              <w:t>Скамейка гимнастическая</w:t>
            </w:r>
          </w:p>
        </w:tc>
        <w:tc>
          <w:tcPr>
            <w:tcW w:w="2564" w:type="dxa"/>
            <w:tcBorders>
              <w:top w:val="none" w:sz="0" w:space="0" w:color="000000"/>
              <w:left w:val="single" w:sz="8" w:space="0" w:color="000000"/>
              <w:bottom w:val="single" w:sz="8" w:space="0" w:color="000000"/>
            </w:tcBorders>
            <w:shd w:val="clear" w:color="auto" w:fill="auto"/>
          </w:tcPr>
          <w:p w14:paraId="07F440FC" w14:textId="77777777" w:rsidR="00B64731" w:rsidRDefault="00B64731" w:rsidP="00B64731">
            <w:pPr>
              <w:jc w:val="center"/>
            </w:pPr>
            <w:r>
              <w:t>2</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406DA6FD" w14:textId="77777777" w:rsidR="00B64731" w:rsidRDefault="00B64731" w:rsidP="00B64731">
            <w:pPr>
              <w:jc w:val="center"/>
            </w:pPr>
            <w:r>
              <w:t>2</w:t>
            </w:r>
          </w:p>
        </w:tc>
      </w:tr>
      <w:tr w:rsidR="00B64731" w14:paraId="160426C8" w14:textId="77777777" w:rsidTr="00B81C98">
        <w:tc>
          <w:tcPr>
            <w:tcW w:w="632" w:type="dxa"/>
            <w:tcBorders>
              <w:top w:val="none" w:sz="0" w:space="0" w:color="000000"/>
              <w:left w:val="single" w:sz="8" w:space="0" w:color="000000"/>
              <w:bottom w:val="single" w:sz="8" w:space="0" w:color="000000"/>
            </w:tcBorders>
            <w:shd w:val="clear" w:color="auto" w:fill="auto"/>
          </w:tcPr>
          <w:p w14:paraId="68B629FB" w14:textId="03B19C42" w:rsidR="00B64731" w:rsidRDefault="00B64731" w:rsidP="00B64731">
            <w:pPr>
              <w:jc w:val="center"/>
            </w:pPr>
            <w:r>
              <w:t>1</w:t>
            </w:r>
            <w:r>
              <w:rPr>
                <w:lang w:val="ru-RU"/>
              </w:rPr>
              <w:t>1</w:t>
            </w:r>
            <w:r>
              <w:t>5.</w:t>
            </w:r>
          </w:p>
        </w:tc>
        <w:tc>
          <w:tcPr>
            <w:tcW w:w="3730" w:type="dxa"/>
            <w:tcBorders>
              <w:top w:val="none" w:sz="0" w:space="0" w:color="000000"/>
              <w:left w:val="single" w:sz="8" w:space="0" w:color="000000"/>
              <w:bottom w:val="single" w:sz="8" w:space="0" w:color="000000"/>
            </w:tcBorders>
            <w:shd w:val="clear" w:color="auto" w:fill="auto"/>
          </w:tcPr>
          <w:p w14:paraId="2F757354" w14:textId="77777777" w:rsidR="00B64731" w:rsidRDefault="00B64731" w:rsidP="00B64731">
            <w:pPr>
              <w:ind w:left="58" w:firstLine="142"/>
            </w:pPr>
            <w:r>
              <w:t>Тренажер для пресса</w:t>
            </w:r>
          </w:p>
        </w:tc>
        <w:tc>
          <w:tcPr>
            <w:tcW w:w="2564" w:type="dxa"/>
            <w:tcBorders>
              <w:top w:val="none" w:sz="0" w:space="0" w:color="000000"/>
              <w:left w:val="single" w:sz="8" w:space="0" w:color="000000"/>
              <w:bottom w:val="single" w:sz="8" w:space="0" w:color="000000"/>
            </w:tcBorders>
            <w:shd w:val="clear" w:color="auto" w:fill="auto"/>
          </w:tcPr>
          <w:p w14:paraId="47D61BA2" w14:textId="77777777" w:rsidR="00B64731" w:rsidRDefault="00B64731" w:rsidP="00B64731">
            <w:pPr>
              <w:jc w:val="center"/>
            </w:pPr>
            <w:r>
              <w:t>1</w:t>
            </w:r>
          </w:p>
        </w:tc>
        <w:tc>
          <w:tcPr>
            <w:tcW w:w="2693" w:type="dxa"/>
            <w:tcBorders>
              <w:top w:val="none" w:sz="0" w:space="0" w:color="000000"/>
              <w:left w:val="single" w:sz="8" w:space="0" w:color="000000"/>
              <w:bottom w:val="single" w:sz="8" w:space="0" w:color="000000"/>
              <w:right w:val="single" w:sz="8" w:space="0" w:color="000000"/>
            </w:tcBorders>
            <w:shd w:val="clear" w:color="auto" w:fill="auto"/>
          </w:tcPr>
          <w:p w14:paraId="7BEEDF94" w14:textId="77777777" w:rsidR="00B64731" w:rsidRDefault="00B64731" w:rsidP="00B64731">
            <w:pPr>
              <w:jc w:val="center"/>
            </w:pPr>
            <w:r>
              <w:t>1</w:t>
            </w:r>
          </w:p>
        </w:tc>
      </w:tr>
    </w:tbl>
    <w:p w14:paraId="7D158674" w14:textId="77777777" w:rsidR="004A216D" w:rsidRPr="006F4BBE" w:rsidRDefault="004A216D" w:rsidP="00287D0F">
      <w:pPr>
        <w:rPr>
          <w:lang w:val="ru-RU"/>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355300051511304027866771007421670365042010641159</w:t>
            </w:r>
          </w:p>
        </w:tc>
      </w:tr>
      <w:tr>
        <w:trPr/>
        <w:tc>
          <w:tcPr/>
          <w:p>
            <w:pPr>
              <w:rPr/>
            </w:pPr>
            <w:r>
              <w:rPr/>
              <w:t xml:space="preserve">Владелец</w:t>
            </w:r>
          </w:p>
        </w:tc>
        <w:tc>
          <w:tcPr>
            <w:gridSpan w:val="2"/>
          </w:tcPr>
          <w:p>
            <w:pPr>
              <w:rPr/>
            </w:pPr>
            <w:r>
              <w:rPr/>
              <w:t xml:space="preserve">Пхайко Кадрия Миннуловна</w:t>
            </w:r>
          </w:p>
        </w:tc>
      </w:tr>
      <w:tr>
        <w:trPr/>
        <w:tc>
          <w:tcPr/>
          <w:p>
            <w:pPr>
              <w:rPr/>
            </w:pPr>
            <w:r>
              <w:rPr/>
              <w:t xml:space="preserve">Действителен</w:t>
            </w:r>
          </w:p>
        </w:tc>
        <w:tc>
          <w:tcPr>
            <w:gridSpan w:val="2"/>
          </w:tcPr>
          <w:p>
            <w:pPr>
              <w:rPr/>
            </w:pPr>
            <w:r>
              <w:rPr/>
              <w:t xml:space="preserve">С 15.08.2022 по 15.08.2023</w:t>
            </w:r>
          </w:p>
        </w:tc>
      </w:tr>
    </w:tbl>
    <w:sectPr xmlns:w="http://schemas.openxmlformats.org/wordprocessingml/2006/main" xmlns:r="http://schemas.openxmlformats.org/officeDocument/2006/relationships" w:rsidR="004A216D" w:rsidRPr="006F4BBE" w:rsidSect="00B63959">
      <w:footerReference w:type="even" r:id="rId10"/>
      <w:footerReference w:type="default" r:id="rId11"/>
      <w:type w:val="nextColumn"/>
      <w:pgSz w:w="11901" w:h="16840"/>
      <w:pgMar w:top="1134" w:right="567" w:bottom="1134" w:left="1134" w:header="709" w:footer="709" w:gutter="0"/>
      <w:cols w:space="708"/>
      <w:titlePg/>
      <w:docGrid w:linePitch="38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3ECA" w14:textId="77777777" w:rsidR="00A5473B" w:rsidRDefault="00A5473B" w:rsidP="00C6278E">
      <w:r>
        <w:separator/>
      </w:r>
    </w:p>
  </w:endnote>
  <w:endnote w:type="continuationSeparator" w:id="0">
    <w:p w14:paraId="2021DF7D" w14:textId="77777777" w:rsidR="00A5473B" w:rsidRDefault="00A5473B"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1235550419"/>
      <w:docPartObj>
        <w:docPartGallery w:val="Page Numbers (Bottom of Page)"/>
        <w:docPartUnique/>
      </w:docPartObj>
    </w:sdtPr>
    <w:sdtContent>
      <w:p w14:paraId="40C0923C" w14:textId="233FA1C4" w:rsidR="00CD7A8B" w:rsidRDefault="00CD7A8B"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CD7A8B" w:rsidRDefault="00CD7A8B">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" filled="f" stroked="f">
              <v:path arrowok="t"/>
              <v:textbox inset="0,0,0,0">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" filled="f" stroked="f">
              <v:path arrowok="t"/>
              <v:textbox inset="0,0,0,0">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1217650327"/>
      <w:docPartObj>
        <w:docPartGallery w:val="Page Numbers (Bottom of Page)"/>
        <w:docPartUnique/>
      </w:docPartObj>
    </w:sdtPr>
    <w:sdtContent>
      <w:p w14:paraId="69350A4F" w14:textId="68E58AEA" w:rsidR="00CD7A8B" w:rsidRDefault="00CD7A8B"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E61894">
          <w:rPr>
            <w:rStyle w:val="afa"/>
            <w:noProof/>
            <w:sz w:val="20"/>
            <w:szCs w:val="16"/>
          </w:rPr>
          <w:t>721</w:t>
        </w:r>
        <w:r w:rsidRPr="00A307E6">
          <w:rPr>
            <w:rStyle w:val="afa"/>
            <w:sz w:val="20"/>
            <w:szCs w:val="16"/>
          </w:rPr>
          <w:fldChar w:fldCharType="end"/>
        </w:r>
      </w:p>
    </w:sdtContent>
  </w:sdt>
  <w:p w14:paraId="6A2A41BC" w14:textId="76F51370" w:rsidR="00CD7A8B" w:rsidRPr="00A307E6" w:rsidRDefault="00CD7A8B">
    <w:pPr>
      <w:pStyle w:val="a3"/>
      <w:spacing w:line="14" w:lineRule="auto"/>
      <w:ind w:left="0" w:right="0" w:firstLine="0"/>
      <w:jc w:val="left"/>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00609" w14:textId="77777777" w:rsidR="00A5473B" w:rsidRDefault="00A5473B" w:rsidP="00C6278E">
      <w:r>
        <w:separator/>
      </w:r>
    </w:p>
  </w:footnote>
  <w:footnote w:type="continuationSeparator" w:id="0">
    <w:p w14:paraId="54681987" w14:textId="77777777" w:rsidR="00A5473B" w:rsidRDefault="00A5473B" w:rsidP="00C6278E">
      <w:r>
        <w:continuationSeparator/>
      </w:r>
    </w:p>
  </w:footnote>
  <w:footnote w:id="1">
    <w:p w14:paraId="3DD40388"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CD7A8B" w:rsidRPr="009820CC" w:rsidRDefault="00CD7A8B"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CD7A8B" w:rsidRDefault="00CD7A8B" w:rsidP="00C6278E">
      <w:pPr>
        <w:pBdr>
          <w:top w:val="nil"/>
          <w:left w:val="nil"/>
          <w:bottom w:val="nil"/>
          <w:right w:val="nil"/>
          <w:between w:val="nil"/>
        </w:pBdr>
        <w:rPr>
          <w:color w:val="000000"/>
          <w:lang w:val="ru-RU"/>
        </w:rPr>
      </w:pPr>
    </w:p>
    <w:p w14:paraId="76993271" w14:textId="77777777" w:rsidR="00CD7A8B" w:rsidRPr="00323120" w:rsidRDefault="00CD7A8B" w:rsidP="00C6278E">
      <w:pPr>
        <w:pBdr>
          <w:top w:val="nil"/>
          <w:left w:val="nil"/>
          <w:bottom w:val="nil"/>
          <w:right w:val="nil"/>
          <w:between w:val="nil"/>
        </w:pBdr>
        <w:rPr>
          <w:color w:val="000000"/>
          <w:sz w:val="20"/>
          <w:szCs w:val="20"/>
          <w:lang w:val="ru-RU"/>
        </w:rPr>
      </w:pPr>
    </w:p>
  </w:footnote>
  <w:footnote w:id="4">
    <w:p w14:paraId="6E310578" w14:textId="77777777" w:rsidR="00CD7A8B" w:rsidRPr="0013432C" w:rsidRDefault="00CD7A8B"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CD7A8B" w:rsidRPr="0016598F" w:rsidRDefault="00CD7A8B" w:rsidP="00C6278E">
      <w:pPr>
        <w:pBdr>
          <w:top w:val="nil"/>
          <w:left w:val="nil"/>
          <w:bottom w:val="nil"/>
          <w:right w:val="nil"/>
          <w:between w:val="nil"/>
        </w:pBdr>
        <w:rPr>
          <w:color w:val="000000"/>
          <w:sz w:val="20"/>
          <w:szCs w:val="20"/>
          <w:lang w:val="ru-RU"/>
        </w:rPr>
      </w:pPr>
    </w:p>
  </w:footnote>
  <w:footnote w:id="5">
    <w:p w14:paraId="7DEB0AB7" w14:textId="77777777" w:rsidR="00CD7A8B" w:rsidRPr="00A8767A" w:rsidRDefault="00CD7A8B" w:rsidP="00C6278E">
      <w:pPr>
        <w:pStyle w:val="ab"/>
        <w:rPr>
          <w:lang w:val="ru-RU"/>
        </w:rPr>
      </w:pPr>
      <w:r>
        <w:rPr>
          <w:rStyle w:val="ad"/>
        </w:rPr>
        <w:footnoteRef/>
      </w:r>
      <w:r w:rsidRPr="00A8767A">
        <w:rPr>
          <w:lang w:val="ru-RU"/>
        </w:rPr>
        <w:t xml:space="preserve"> </w:t>
      </w:r>
      <w:bookmarkStart w:id="185" w:name="_Hlk96456323"/>
      <w:bookmarkStart w:id="186"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5"/>
      <w:r w:rsidRPr="003E46AF">
        <w:rPr>
          <w:color w:val="231F20"/>
          <w:w w:val="95"/>
          <w:lang w:val="ru-RU"/>
        </w:rPr>
        <w:t>.</w:t>
      </w:r>
      <w:bookmarkEnd w:id="186"/>
    </w:p>
  </w:footnote>
  <w:footnote w:id="6">
    <w:p w14:paraId="3D07161A" w14:textId="77777777" w:rsidR="00CD7A8B" w:rsidRDefault="00CD7A8B" w:rsidP="00C6278E">
      <w:pPr>
        <w:pStyle w:val="ab"/>
        <w:rPr>
          <w:lang w:val="ru-RU"/>
        </w:rPr>
      </w:pPr>
      <w:r w:rsidRPr="000A1A30">
        <w:rPr>
          <w:rStyle w:val="ad"/>
        </w:rPr>
        <w:footnoteRef/>
      </w:r>
      <w:r w:rsidRPr="000A1A30">
        <w:rPr>
          <w:lang w:val="ru-RU"/>
        </w:rPr>
        <w:t xml:space="preserve"> </w:t>
      </w:r>
      <w:bookmarkStart w:id="187" w:name="_Hlk96444072"/>
      <w:bookmarkStart w:id="188"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7"/>
      <w:bookmarkEnd w:id="188"/>
      <w:r w:rsidRPr="00A8767A">
        <w:rPr>
          <w:lang w:val="ru-RU"/>
        </w:rPr>
        <w:t xml:space="preserve">  </w:t>
      </w:r>
    </w:p>
    <w:p w14:paraId="53E7B471" w14:textId="77777777" w:rsidR="00CD7A8B" w:rsidRPr="00A8767A" w:rsidRDefault="00CD7A8B" w:rsidP="00C6278E">
      <w:pPr>
        <w:pStyle w:val="ab"/>
        <w:rPr>
          <w:lang w:val="ru-RU"/>
        </w:rPr>
      </w:pPr>
    </w:p>
  </w:footnote>
  <w:footnote w:id="7">
    <w:p w14:paraId="7B023A73" w14:textId="1D83F6E2" w:rsidR="00CD7A8B" w:rsidRPr="00DB315D" w:rsidRDefault="00CD7A8B" w:rsidP="00C6278E">
      <w:pPr>
        <w:pStyle w:val="ab"/>
        <w:rPr>
          <w:highlight w:val="yellow"/>
          <w:lang w:val="ru-RU"/>
        </w:rPr>
      </w:pPr>
      <w:r w:rsidRPr="000A1A30">
        <w:rPr>
          <w:rStyle w:val="ad"/>
        </w:rPr>
        <w:footnoteRef/>
      </w:r>
      <w:r w:rsidRPr="000A1A30">
        <w:rPr>
          <w:lang w:val="ru-RU"/>
        </w:rPr>
        <w:t xml:space="preserve"> </w:t>
      </w:r>
      <w:bookmarkStart w:id="189"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89"/>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CD7A8B" w:rsidRPr="00D24122" w:rsidRDefault="00CD7A8B"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CD7A8B" w:rsidRPr="00D24122" w:rsidRDefault="00CD7A8B">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CD7A8B" w:rsidRPr="00D24122" w:rsidRDefault="00CD7A8B">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w:t>
      </w:r>
      <w:r w:rsidRPr="00D24122">
        <w:rPr>
          <w:lang w:val="ru-RU"/>
        </w:rPr>
        <w:t>отечественной  истории.</w:t>
      </w:r>
    </w:p>
  </w:footnote>
  <w:footnote w:id="11">
    <w:p w14:paraId="1B8BF95D" w14:textId="0B1D3E54" w:rsidR="00CD7A8B" w:rsidRPr="004C6684" w:rsidRDefault="00CD7A8B">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w:t>
      </w:r>
      <w:r w:rsidRPr="004C6684">
        <w:rPr>
          <w:lang w:val="ru-RU"/>
        </w:rPr>
        <w:t>историю  России».</w:t>
      </w:r>
    </w:p>
  </w:footnote>
  <w:footnote w:id="12">
    <w:p w14:paraId="50E362B7" w14:textId="70F81BBC" w:rsidR="00CD7A8B" w:rsidRPr="006A1F11" w:rsidRDefault="00CD7A8B">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CD7A8B" w:rsidRPr="006A1F11" w:rsidRDefault="00CD7A8B">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CD7A8B" w:rsidRPr="006A1F11" w:rsidRDefault="00CD7A8B">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CD7A8B" w:rsidRPr="006A1F11" w:rsidRDefault="00CD7A8B">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w:t>
      </w:r>
      <w:r w:rsidRPr="006A1F11">
        <w:rPr>
          <w:lang w:val="ru-RU"/>
        </w:rPr>
        <w:t>образования  РАО. http://form.instrao.ru</w:t>
      </w:r>
    </w:p>
  </w:footnote>
  <w:footnote w:id="16">
    <w:p w14:paraId="461C9299" w14:textId="5AC995A9" w:rsidR="00CD7A8B" w:rsidRPr="006A1F11" w:rsidRDefault="00CD7A8B">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w:t>
      </w:r>
      <w:r w:rsidRPr="006A1F11">
        <w:rPr>
          <w:lang w:val="ru-RU"/>
        </w:rPr>
        <w:t>в  данном перечне</w:t>
      </w:r>
      <w:r>
        <w:rPr>
          <w:lang w:val="ru-RU"/>
        </w:rPr>
        <w:t>.</w:t>
      </w:r>
    </w:p>
  </w:footnote>
  <w:footnote w:id="17">
    <w:p w14:paraId="359B37CB" w14:textId="14F659F0" w:rsidR="00CD7A8B" w:rsidRPr="00953B6B" w:rsidRDefault="00CD7A8B">
      <w:pPr>
        <w:pStyle w:val="ab"/>
        <w:rPr>
          <w:lang w:val="ru-RU"/>
        </w:rPr>
      </w:pPr>
      <w:r>
        <w:rPr>
          <w:rStyle w:val="ad"/>
        </w:rPr>
        <w:footnoteRef/>
      </w:r>
      <w:r w:rsidRPr="00953B6B">
        <w:rPr>
          <w:lang w:val="ru-RU"/>
        </w:rPr>
        <w:t xml:space="preserve"> Курсивом в содержании программы выделяется материал, </w:t>
      </w:r>
      <w:r w:rsidRPr="00953B6B">
        <w:rPr>
          <w:lang w:val="ru-RU"/>
        </w:rPr>
        <w:t>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CD7A8B" w:rsidRPr="00953B6B" w:rsidRDefault="00CD7A8B">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w:t>
      </w:r>
      <w:r w:rsidRPr="00953B6B">
        <w:rPr>
          <w:lang w:val="ru-RU"/>
        </w:rPr>
        <w:t>учебного  года.</w:t>
      </w:r>
    </w:p>
  </w:footnote>
  <w:footnote w:id="19">
    <w:p w14:paraId="2AE47D1D" w14:textId="2D4370C8" w:rsidR="00CD7A8B" w:rsidRPr="00A11D27" w:rsidRDefault="00CD7A8B">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CD7A8B" w:rsidRPr="00A307E6" w:rsidRDefault="00CD7A8B">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w:t>
      </w:r>
      <w:r w:rsidRPr="00A307E6">
        <w:rPr>
          <w:lang w:val="ru-RU"/>
        </w:rPr>
        <w:t>тематическом  планировании.</w:t>
      </w:r>
    </w:p>
  </w:footnote>
  <w:footnote w:id="21">
    <w:p w14:paraId="30DD1EE4" w14:textId="3CA3CB32" w:rsidR="00CD7A8B" w:rsidRPr="00A307E6" w:rsidRDefault="00CD7A8B">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CD7A8B" w:rsidRPr="000437BF" w:rsidRDefault="00CD7A8B">
      <w:pPr>
        <w:pStyle w:val="ab"/>
        <w:rPr>
          <w:lang w:val="ru-RU"/>
        </w:rPr>
      </w:pPr>
      <w:r>
        <w:rPr>
          <w:rStyle w:val="ad"/>
        </w:rPr>
        <w:footnoteRef/>
      </w:r>
      <w:r w:rsidRPr="000437BF">
        <w:rPr>
          <w:lang w:val="ru-RU"/>
        </w:rPr>
        <w:t xml:space="preserve"> </w:t>
      </w:r>
      <w:r w:rsidRPr="000437BF">
        <w:rPr>
          <w:lang w:val="ru-RU"/>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CD7A8B" w:rsidRPr="000437BF" w:rsidRDefault="00CD7A8B">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CD7A8B" w:rsidRPr="00E90AB9" w:rsidRDefault="00CD7A8B"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w:t>
      </w:r>
      <w:r w:rsidRPr="00E90AB9">
        <w:rPr>
          <w:lang w:val="ru-RU"/>
        </w:rPr>
        <w:t>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CD7A8B" w:rsidRPr="00E90AB9" w:rsidRDefault="00CD7A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w:t>
      </w:r>
      <w:r w:rsidRPr="00E90AB9">
        <w:rPr>
          <w:lang w:val="ru-RU"/>
        </w:rPr>
        <w:t>планирование  в  четверти,  соответствующей  конкретному  календарному  сезону.</w:t>
      </w:r>
    </w:p>
  </w:footnote>
  <w:footnote w:id="26">
    <w:p w14:paraId="5A640BF7" w14:textId="4B2BE5A3" w:rsidR="00CD7A8B" w:rsidRPr="00E90AB9" w:rsidRDefault="00CD7A8B"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w:t>
      </w:r>
      <w:r w:rsidRPr="00E90AB9">
        <w:rPr>
          <w:lang w:val="ru-RU"/>
        </w:rPr>
        <w:t>между  собой.</w:t>
      </w:r>
    </w:p>
  </w:footnote>
  <w:footnote w:id="27">
    <w:p w14:paraId="25A553FE" w14:textId="77777777" w:rsidR="00CD7A8B" w:rsidRPr="00E90AB9" w:rsidRDefault="00CD7A8B"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 xml:space="preserve">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w:t>
      </w:r>
      <w:r w:rsidRPr="00E90AB9">
        <w:rPr>
          <w:lang w:val="ru-RU"/>
        </w:rP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CD7A8B" w:rsidRPr="00E90AB9" w:rsidRDefault="00CD7A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CD7A8B" w:rsidRPr="00E90AB9" w:rsidRDefault="00CD7A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CD7A8B" w:rsidRPr="00E90AB9" w:rsidRDefault="00CD7A8B">
      <w:pPr>
        <w:pStyle w:val="ab"/>
        <w:rPr>
          <w:lang w:val="ru-RU"/>
        </w:rPr>
      </w:pPr>
      <w:r>
        <w:rPr>
          <w:rStyle w:val="ad"/>
        </w:rPr>
        <w:footnoteRef/>
      </w:r>
      <w:r w:rsidRPr="00E90AB9">
        <w:rPr>
          <w:lang w:val="ru-RU"/>
        </w:rPr>
        <w:t xml:space="preserve"> Для изучения данной темы рекомендуется выбрать не менее 2–3 </w:t>
      </w:r>
      <w:r w:rsidRPr="00E90AB9">
        <w:rPr>
          <w:lang w:val="ru-RU"/>
        </w:rPr>
        <w:t>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CD7A8B" w:rsidRPr="00E90AB9" w:rsidRDefault="00CD7A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w:t>
      </w:r>
      <w:r w:rsidRPr="00E90AB9">
        <w:rPr>
          <w:lang w:val="ru-RU"/>
        </w:rPr>
        <w:t>Иран,    Турция.</w:t>
      </w:r>
    </w:p>
  </w:footnote>
  <w:footnote w:id="32">
    <w:p w14:paraId="747CB4DF" w14:textId="14D4B959" w:rsidR="00CD7A8B" w:rsidRPr="003A63F5" w:rsidRDefault="00CD7A8B" w:rsidP="003A63F5">
      <w:pPr>
        <w:pStyle w:val="ab"/>
        <w:rPr>
          <w:lang w:val="ru-RU"/>
        </w:rPr>
      </w:pPr>
      <w:r>
        <w:rPr>
          <w:rStyle w:val="ad"/>
        </w:rPr>
        <w:footnoteRef/>
      </w:r>
      <w:r>
        <w:rPr>
          <w:lang w:val="ru-RU"/>
        </w:rPr>
        <w:t xml:space="preserve"> </w:t>
      </w:r>
      <w:r w:rsidRPr="003A63F5">
        <w:rPr>
          <w:lang w:val="ru-RU"/>
        </w:rPr>
        <w:t xml:space="preserve">Изучение тематических блоков данного модуля </w:t>
      </w:r>
      <w:r w:rsidRPr="003A63F5">
        <w:rPr>
          <w:lang w:val="ru-RU"/>
        </w:rPr>
        <w:t>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w:t>
      </w:r>
      <w:r w:rsidRPr="003A63F5">
        <w:rPr>
          <w:lang w:val="ru-RU"/>
        </w:rPr>
        <w:t>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CD7A8B" w:rsidRPr="003A63F5" w:rsidRDefault="00CD7A8B">
      <w:pPr>
        <w:pStyle w:val="ab"/>
        <w:rPr>
          <w:lang w:val="ru-RU"/>
        </w:rPr>
      </w:pPr>
      <w:r>
        <w:rPr>
          <w:rStyle w:val="ad"/>
        </w:rPr>
        <w:footnoteRef/>
      </w:r>
      <w:r w:rsidRPr="003A63F5">
        <w:rPr>
          <w:lang w:val="ru-RU"/>
        </w:rPr>
        <w:t xml:space="preserve"> Уточнение различий </w:t>
      </w:r>
      <w:r w:rsidRPr="003A63F5">
        <w:rPr>
          <w:lang w:val="ru-RU"/>
        </w:rPr>
        <w:t>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w:t>
      </w:r>
      <w:r w:rsidRPr="003A63F5">
        <w:rPr>
          <w:lang w:val="ru-RU"/>
        </w:rPr>
        <w:t>прослеживая  продолжение  и  развитие  круга  национальных  сюжетов,  образов,   интонаций.</w:t>
      </w:r>
    </w:p>
  </w:footnote>
  <w:footnote w:id="37">
    <w:p w14:paraId="2FC31E7E" w14:textId="7D9F45F1" w:rsidR="00CD7A8B" w:rsidRPr="00581C4A" w:rsidRDefault="00CD7A8B">
      <w:pPr>
        <w:pStyle w:val="ab"/>
        <w:rPr>
          <w:lang w:val="ru-RU"/>
        </w:rPr>
      </w:pPr>
      <w:r>
        <w:rPr>
          <w:rStyle w:val="ad"/>
        </w:rPr>
        <w:footnoteRef/>
      </w:r>
      <w:r w:rsidRPr="00581C4A">
        <w:rPr>
          <w:lang w:val="ru-RU"/>
        </w:rPr>
        <w:t xml:space="preserve"> На выбор учителя. Например: Испания, Китай, </w:t>
      </w:r>
      <w:r w:rsidRPr="00581C4A">
        <w:rPr>
          <w:lang w:val="ru-RU"/>
        </w:rPr>
        <w:t>Индия  или: Франция, США, Япония и т. п. – не менее трёх национальных культур, значимых в мировом  масштабе.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067">
    <w:multiLevelType w:val="hybridMultilevel"/>
    <w:lvl w:ilvl="0" w:tplc="29145976">
      <w:start w:val="1"/>
      <w:numFmt w:val="decimal"/>
      <w:lvlText w:val="%1."/>
      <w:lvlJc w:val="left"/>
      <w:pPr>
        <w:ind w:left="720" w:hanging="360"/>
      </w:pPr>
    </w:lvl>
    <w:lvl w:ilvl="1" w:tplc="29145976" w:tentative="1">
      <w:start w:val="1"/>
      <w:numFmt w:val="lowerLetter"/>
      <w:lvlText w:val="%2."/>
      <w:lvlJc w:val="left"/>
      <w:pPr>
        <w:ind w:left="1440" w:hanging="360"/>
      </w:pPr>
    </w:lvl>
    <w:lvl w:ilvl="2" w:tplc="29145976" w:tentative="1">
      <w:start w:val="1"/>
      <w:numFmt w:val="lowerRoman"/>
      <w:lvlText w:val="%3."/>
      <w:lvlJc w:val="right"/>
      <w:pPr>
        <w:ind w:left="2160" w:hanging="180"/>
      </w:pPr>
    </w:lvl>
    <w:lvl w:ilvl="3" w:tplc="29145976" w:tentative="1">
      <w:start w:val="1"/>
      <w:numFmt w:val="decimal"/>
      <w:lvlText w:val="%4."/>
      <w:lvlJc w:val="left"/>
      <w:pPr>
        <w:ind w:left="2880" w:hanging="360"/>
      </w:pPr>
    </w:lvl>
    <w:lvl w:ilvl="4" w:tplc="29145976" w:tentative="1">
      <w:start w:val="1"/>
      <w:numFmt w:val="lowerLetter"/>
      <w:lvlText w:val="%5."/>
      <w:lvlJc w:val="left"/>
      <w:pPr>
        <w:ind w:left="3600" w:hanging="360"/>
      </w:pPr>
    </w:lvl>
    <w:lvl w:ilvl="5" w:tplc="29145976" w:tentative="1">
      <w:start w:val="1"/>
      <w:numFmt w:val="lowerRoman"/>
      <w:lvlText w:val="%6."/>
      <w:lvlJc w:val="right"/>
      <w:pPr>
        <w:ind w:left="4320" w:hanging="180"/>
      </w:pPr>
    </w:lvl>
    <w:lvl w:ilvl="6" w:tplc="29145976" w:tentative="1">
      <w:start w:val="1"/>
      <w:numFmt w:val="decimal"/>
      <w:lvlText w:val="%7."/>
      <w:lvlJc w:val="left"/>
      <w:pPr>
        <w:ind w:left="5040" w:hanging="360"/>
      </w:pPr>
    </w:lvl>
    <w:lvl w:ilvl="7" w:tplc="29145976" w:tentative="1">
      <w:start w:val="1"/>
      <w:numFmt w:val="lowerLetter"/>
      <w:lvlText w:val="%8."/>
      <w:lvlJc w:val="left"/>
      <w:pPr>
        <w:ind w:left="5760" w:hanging="360"/>
      </w:pPr>
    </w:lvl>
    <w:lvl w:ilvl="8" w:tplc="29145976" w:tentative="1">
      <w:start w:val="1"/>
      <w:numFmt w:val="lowerRoman"/>
      <w:lvlText w:val="%9."/>
      <w:lvlJc w:val="right"/>
      <w:pPr>
        <w:ind w:left="6480" w:hanging="180"/>
      </w:pPr>
    </w:lvl>
  </w:abstractNum>
  <w:abstractNum w:abstractNumId="18066">
    <w:multiLevelType w:val="hybridMultilevel"/>
    <w:lvl w:ilvl="0" w:tplc="611268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65494966">
    <w:abstractNumId w:val="17"/>
  </w:num>
  <w:num w:numId="2" w16cid:durableId="1720014755">
    <w:abstractNumId w:val="4"/>
  </w:num>
  <w:num w:numId="3" w16cid:durableId="920605380">
    <w:abstractNumId w:val="9"/>
  </w:num>
  <w:num w:numId="4" w16cid:durableId="1754626634">
    <w:abstractNumId w:val="6"/>
  </w:num>
  <w:num w:numId="5" w16cid:durableId="1524661316">
    <w:abstractNumId w:val="7"/>
  </w:num>
  <w:num w:numId="6" w16cid:durableId="896550321">
    <w:abstractNumId w:val="27"/>
  </w:num>
  <w:num w:numId="7" w16cid:durableId="2042588959">
    <w:abstractNumId w:val="34"/>
  </w:num>
  <w:num w:numId="8" w16cid:durableId="1819422697">
    <w:abstractNumId w:val="30"/>
  </w:num>
  <w:num w:numId="9" w16cid:durableId="1216576857">
    <w:abstractNumId w:val="2"/>
  </w:num>
  <w:num w:numId="10" w16cid:durableId="1833980684">
    <w:abstractNumId w:val="14"/>
  </w:num>
  <w:num w:numId="11" w16cid:durableId="737554220">
    <w:abstractNumId w:val="29"/>
  </w:num>
  <w:num w:numId="12" w16cid:durableId="1662000384">
    <w:abstractNumId w:val="21"/>
  </w:num>
  <w:num w:numId="13" w16cid:durableId="434833093">
    <w:abstractNumId w:val="26"/>
  </w:num>
  <w:num w:numId="14" w16cid:durableId="1052192591">
    <w:abstractNumId w:val="11"/>
  </w:num>
  <w:num w:numId="15" w16cid:durableId="309946682">
    <w:abstractNumId w:val="32"/>
  </w:num>
  <w:num w:numId="16" w16cid:durableId="1470517155">
    <w:abstractNumId w:val="31"/>
  </w:num>
  <w:num w:numId="17" w16cid:durableId="596983708">
    <w:abstractNumId w:val="15"/>
  </w:num>
  <w:num w:numId="18" w16cid:durableId="566116649">
    <w:abstractNumId w:val="20"/>
  </w:num>
  <w:num w:numId="19" w16cid:durableId="158810056">
    <w:abstractNumId w:val="5"/>
  </w:num>
  <w:num w:numId="20" w16cid:durableId="1236091213">
    <w:abstractNumId w:val="28"/>
  </w:num>
  <w:num w:numId="21" w16cid:durableId="2034261322">
    <w:abstractNumId w:val="36"/>
  </w:num>
  <w:num w:numId="22" w16cid:durableId="1135026565">
    <w:abstractNumId w:val="24"/>
  </w:num>
  <w:num w:numId="23" w16cid:durableId="230434540">
    <w:abstractNumId w:val="22"/>
  </w:num>
  <w:num w:numId="24" w16cid:durableId="1459225500">
    <w:abstractNumId w:val="10"/>
  </w:num>
  <w:num w:numId="25" w16cid:durableId="987326520">
    <w:abstractNumId w:val="0"/>
  </w:num>
  <w:num w:numId="26" w16cid:durableId="665012644">
    <w:abstractNumId w:val="35"/>
  </w:num>
  <w:num w:numId="27" w16cid:durableId="1628045864">
    <w:abstractNumId w:val="23"/>
  </w:num>
  <w:num w:numId="28" w16cid:durableId="991060832">
    <w:abstractNumId w:val="33"/>
  </w:num>
  <w:num w:numId="29" w16cid:durableId="934558448">
    <w:abstractNumId w:val="18"/>
  </w:num>
  <w:num w:numId="30" w16cid:durableId="1900285364">
    <w:abstractNumId w:val="25"/>
  </w:num>
  <w:num w:numId="31" w16cid:durableId="493034839">
    <w:abstractNumId w:val="3"/>
  </w:num>
  <w:num w:numId="32" w16cid:durableId="315496258">
    <w:abstractNumId w:val="1"/>
  </w:num>
  <w:num w:numId="33" w16cid:durableId="1257832545">
    <w:abstractNumId w:val="8"/>
  </w:num>
  <w:num w:numId="34" w16cid:durableId="12735099">
    <w:abstractNumId w:val="19"/>
  </w:num>
  <w:num w:numId="35" w16cid:durableId="89938755">
    <w:abstractNumId w:val="13"/>
  </w:num>
  <w:num w:numId="36" w16cid:durableId="1791046811">
    <w:abstractNumId w:val="12"/>
  </w:num>
  <w:num w:numId="37" w16cid:durableId="1797285618">
    <w:abstractNumId w:val="16"/>
  </w:num>
  <w:num w:numId="18066">
    <w:abstractNumId w:val="18066"/>
  </w:num>
  <w:num w:numId="18067">
    <w:abstractNumId w:val="18067"/>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8E"/>
    <w:rsid w:val="0000402B"/>
    <w:rsid w:val="00005C8C"/>
    <w:rsid w:val="00007A00"/>
    <w:rsid w:val="00017DD9"/>
    <w:rsid w:val="00021022"/>
    <w:rsid w:val="000255E6"/>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2F4E"/>
    <w:rsid w:val="000E30F6"/>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50DD4"/>
    <w:rsid w:val="00152862"/>
    <w:rsid w:val="0015697D"/>
    <w:rsid w:val="00157FDA"/>
    <w:rsid w:val="00165B75"/>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1735C"/>
    <w:rsid w:val="00224A33"/>
    <w:rsid w:val="00242F70"/>
    <w:rsid w:val="0024551E"/>
    <w:rsid w:val="0024755F"/>
    <w:rsid w:val="002518C8"/>
    <w:rsid w:val="0025475F"/>
    <w:rsid w:val="00257181"/>
    <w:rsid w:val="002606A9"/>
    <w:rsid w:val="00260EC2"/>
    <w:rsid w:val="002706ED"/>
    <w:rsid w:val="0027100D"/>
    <w:rsid w:val="00272814"/>
    <w:rsid w:val="002739DF"/>
    <w:rsid w:val="002755A3"/>
    <w:rsid w:val="002757E5"/>
    <w:rsid w:val="00276CB5"/>
    <w:rsid w:val="00277F4F"/>
    <w:rsid w:val="00280432"/>
    <w:rsid w:val="00283EBE"/>
    <w:rsid w:val="002879BD"/>
    <w:rsid w:val="00287D0F"/>
    <w:rsid w:val="002A1DE6"/>
    <w:rsid w:val="002A225C"/>
    <w:rsid w:val="002A468C"/>
    <w:rsid w:val="002A5B58"/>
    <w:rsid w:val="002A7A19"/>
    <w:rsid w:val="002B0B67"/>
    <w:rsid w:val="002B1061"/>
    <w:rsid w:val="002B122C"/>
    <w:rsid w:val="002B30E0"/>
    <w:rsid w:val="002B5802"/>
    <w:rsid w:val="002B5EF3"/>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53A4"/>
    <w:rsid w:val="00387A49"/>
    <w:rsid w:val="003926F4"/>
    <w:rsid w:val="003A51DA"/>
    <w:rsid w:val="003A63F5"/>
    <w:rsid w:val="003B551E"/>
    <w:rsid w:val="003C7949"/>
    <w:rsid w:val="003D0B8F"/>
    <w:rsid w:val="003E1D5E"/>
    <w:rsid w:val="003F173E"/>
    <w:rsid w:val="003F5BA8"/>
    <w:rsid w:val="004230E4"/>
    <w:rsid w:val="0042649C"/>
    <w:rsid w:val="00441023"/>
    <w:rsid w:val="00442F5D"/>
    <w:rsid w:val="00452FEB"/>
    <w:rsid w:val="00454EC4"/>
    <w:rsid w:val="00460838"/>
    <w:rsid w:val="004622C1"/>
    <w:rsid w:val="004656D0"/>
    <w:rsid w:val="004662FE"/>
    <w:rsid w:val="00472F5C"/>
    <w:rsid w:val="0047398E"/>
    <w:rsid w:val="00482564"/>
    <w:rsid w:val="0048404C"/>
    <w:rsid w:val="00491EFB"/>
    <w:rsid w:val="004A04AF"/>
    <w:rsid w:val="004A0B12"/>
    <w:rsid w:val="004A158D"/>
    <w:rsid w:val="004A1754"/>
    <w:rsid w:val="004A1D6D"/>
    <w:rsid w:val="004A216D"/>
    <w:rsid w:val="004A2A17"/>
    <w:rsid w:val="004A40C9"/>
    <w:rsid w:val="004A44E3"/>
    <w:rsid w:val="004B2BAC"/>
    <w:rsid w:val="004B2C03"/>
    <w:rsid w:val="004B45F6"/>
    <w:rsid w:val="004B4648"/>
    <w:rsid w:val="004B66F1"/>
    <w:rsid w:val="004B7BF3"/>
    <w:rsid w:val="004C42CA"/>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4E85"/>
    <w:rsid w:val="006759EC"/>
    <w:rsid w:val="006818DF"/>
    <w:rsid w:val="006824BD"/>
    <w:rsid w:val="00694E5E"/>
    <w:rsid w:val="00695E69"/>
    <w:rsid w:val="006A0422"/>
    <w:rsid w:val="006A1F11"/>
    <w:rsid w:val="006A44B1"/>
    <w:rsid w:val="006B0A1D"/>
    <w:rsid w:val="006C2D14"/>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97B05"/>
    <w:rsid w:val="007A5CC4"/>
    <w:rsid w:val="007A5D14"/>
    <w:rsid w:val="007B4EE4"/>
    <w:rsid w:val="007C2EBF"/>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3B6B"/>
    <w:rsid w:val="00956380"/>
    <w:rsid w:val="00963D2F"/>
    <w:rsid w:val="00964D37"/>
    <w:rsid w:val="00972D5F"/>
    <w:rsid w:val="0097539C"/>
    <w:rsid w:val="009820CC"/>
    <w:rsid w:val="00983835"/>
    <w:rsid w:val="00991811"/>
    <w:rsid w:val="00992307"/>
    <w:rsid w:val="00996322"/>
    <w:rsid w:val="009978CA"/>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2648F"/>
    <w:rsid w:val="00A307E6"/>
    <w:rsid w:val="00A34A1F"/>
    <w:rsid w:val="00A36F5F"/>
    <w:rsid w:val="00A418F1"/>
    <w:rsid w:val="00A45C8C"/>
    <w:rsid w:val="00A50F86"/>
    <w:rsid w:val="00A52174"/>
    <w:rsid w:val="00A5473B"/>
    <w:rsid w:val="00A5646C"/>
    <w:rsid w:val="00A56A90"/>
    <w:rsid w:val="00A57D9C"/>
    <w:rsid w:val="00A639DF"/>
    <w:rsid w:val="00A64CB1"/>
    <w:rsid w:val="00A65102"/>
    <w:rsid w:val="00AA0796"/>
    <w:rsid w:val="00AB02E0"/>
    <w:rsid w:val="00AC023B"/>
    <w:rsid w:val="00AC33C0"/>
    <w:rsid w:val="00AC356C"/>
    <w:rsid w:val="00AC709A"/>
    <w:rsid w:val="00AD1628"/>
    <w:rsid w:val="00AD4F0E"/>
    <w:rsid w:val="00AD7682"/>
    <w:rsid w:val="00AE0D57"/>
    <w:rsid w:val="00AE0D8B"/>
    <w:rsid w:val="00AE1188"/>
    <w:rsid w:val="00AE52BD"/>
    <w:rsid w:val="00AE7549"/>
    <w:rsid w:val="00AF2EF3"/>
    <w:rsid w:val="00AF57B1"/>
    <w:rsid w:val="00B0352C"/>
    <w:rsid w:val="00B16F81"/>
    <w:rsid w:val="00B20B24"/>
    <w:rsid w:val="00B308CE"/>
    <w:rsid w:val="00B331D4"/>
    <w:rsid w:val="00B333D0"/>
    <w:rsid w:val="00B37686"/>
    <w:rsid w:val="00B453A9"/>
    <w:rsid w:val="00B513AE"/>
    <w:rsid w:val="00B57850"/>
    <w:rsid w:val="00B61667"/>
    <w:rsid w:val="00B63959"/>
    <w:rsid w:val="00B64731"/>
    <w:rsid w:val="00B65472"/>
    <w:rsid w:val="00B66743"/>
    <w:rsid w:val="00B67C6F"/>
    <w:rsid w:val="00B70249"/>
    <w:rsid w:val="00B71613"/>
    <w:rsid w:val="00B772D7"/>
    <w:rsid w:val="00B81C98"/>
    <w:rsid w:val="00B95D66"/>
    <w:rsid w:val="00BA0A4B"/>
    <w:rsid w:val="00BB2F7C"/>
    <w:rsid w:val="00BC22E6"/>
    <w:rsid w:val="00BC3B9F"/>
    <w:rsid w:val="00BC6D9A"/>
    <w:rsid w:val="00BC6E6C"/>
    <w:rsid w:val="00BD22A8"/>
    <w:rsid w:val="00BD29D3"/>
    <w:rsid w:val="00BD5C84"/>
    <w:rsid w:val="00BD60A8"/>
    <w:rsid w:val="00BD6D2B"/>
    <w:rsid w:val="00BE17DB"/>
    <w:rsid w:val="00BE4946"/>
    <w:rsid w:val="00BE545D"/>
    <w:rsid w:val="00BE7A3D"/>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03431"/>
    <w:rsid w:val="00D10A5B"/>
    <w:rsid w:val="00D131F3"/>
    <w:rsid w:val="00D13BE2"/>
    <w:rsid w:val="00D16052"/>
    <w:rsid w:val="00D24122"/>
    <w:rsid w:val="00D2511A"/>
    <w:rsid w:val="00D31D81"/>
    <w:rsid w:val="00D32C86"/>
    <w:rsid w:val="00D3645B"/>
    <w:rsid w:val="00D36EFB"/>
    <w:rsid w:val="00D5264E"/>
    <w:rsid w:val="00D526B0"/>
    <w:rsid w:val="00D55FCB"/>
    <w:rsid w:val="00D60A7C"/>
    <w:rsid w:val="00D63ADF"/>
    <w:rsid w:val="00D651DB"/>
    <w:rsid w:val="00D6677D"/>
    <w:rsid w:val="00D71F6D"/>
    <w:rsid w:val="00D77FA6"/>
    <w:rsid w:val="00D8163F"/>
    <w:rsid w:val="00D82621"/>
    <w:rsid w:val="00D85FEE"/>
    <w:rsid w:val="00D8607D"/>
    <w:rsid w:val="00D95911"/>
    <w:rsid w:val="00D976DB"/>
    <w:rsid w:val="00DA0038"/>
    <w:rsid w:val="00DA2CAF"/>
    <w:rsid w:val="00DA3D0C"/>
    <w:rsid w:val="00DA4332"/>
    <w:rsid w:val="00DA71AB"/>
    <w:rsid w:val="00DB3B30"/>
    <w:rsid w:val="00DD18F2"/>
    <w:rsid w:val="00DD41DC"/>
    <w:rsid w:val="00DD6BD4"/>
    <w:rsid w:val="00DE2488"/>
    <w:rsid w:val="00DF0BF6"/>
    <w:rsid w:val="00DF43B3"/>
    <w:rsid w:val="00DF5210"/>
    <w:rsid w:val="00E0172B"/>
    <w:rsid w:val="00E135F9"/>
    <w:rsid w:val="00E3344F"/>
    <w:rsid w:val="00E33F1D"/>
    <w:rsid w:val="00E34F13"/>
    <w:rsid w:val="00E36E96"/>
    <w:rsid w:val="00E43B23"/>
    <w:rsid w:val="00E43B34"/>
    <w:rsid w:val="00E5135F"/>
    <w:rsid w:val="00E533B7"/>
    <w:rsid w:val="00E61894"/>
    <w:rsid w:val="00E61B44"/>
    <w:rsid w:val="00E620A0"/>
    <w:rsid w:val="00E62390"/>
    <w:rsid w:val="00E64B1B"/>
    <w:rsid w:val="00E73E3B"/>
    <w:rsid w:val="00E74BCF"/>
    <w:rsid w:val="00E75DF2"/>
    <w:rsid w:val="00E80728"/>
    <w:rsid w:val="00E833AB"/>
    <w:rsid w:val="00E84B17"/>
    <w:rsid w:val="00E87797"/>
    <w:rsid w:val="00E90AB9"/>
    <w:rsid w:val="00E94F63"/>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49A"/>
    <w:rsid w:val="00F60A5F"/>
    <w:rsid w:val="00F60C36"/>
    <w:rsid w:val="00F62BC5"/>
    <w:rsid w:val="00F72A2D"/>
    <w:rsid w:val="00F755A4"/>
    <w:rsid w:val="00F821C1"/>
    <w:rsid w:val="00F87FBA"/>
    <w:rsid w:val="00F90D2F"/>
    <w:rsid w:val="00F92116"/>
    <w:rsid w:val="00F96DCE"/>
    <w:rsid w:val="00FA6652"/>
    <w:rsid w:val="00FB41AB"/>
    <w:rsid w:val="00FB7904"/>
    <w:rsid w:val="00FC3C80"/>
    <w:rsid w:val="00FC45BB"/>
    <w:rsid w:val="00FC4E19"/>
    <w:rsid w:val="00FD607A"/>
    <w:rsid w:val="00FE01C1"/>
    <w:rsid w:val="00FE020A"/>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15:docId w15:val="{18EE2C69-0E07-4341-9206-C7BBAD5C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 w:type="paragraph" w:customStyle="1" w:styleId="afb">
    <w:name w:val="А_основной"/>
    <w:basedOn w:val="a"/>
    <w:rsid w:val="00F6049A"/>
    <w:pPr>
      <w:widowControl/>
      <w:suppressAutoHyphens/>
      <w:autoSpaceDE/>
      <w:autoSpaceDN/>
      <w:spacing w:line="360" w:lineRule="auto"/>
      <w:ind w:firstLine="454"/>
    </w:pPr>
    <w:rPr>
      <w:rFonts w:eastAsia="Calibri"/>
      <w:szCs w:val="28"/>
      <w:lang w:val="ru-RU" w:eastAsia="zh-CN"/>
    </w:rPr>
  </w:style>
  <w:style w:type="paragraph" w:customStyle="1" w:styleId="afc">
    <w:basedOn w:val="a"/>
    <w:next w:val="a7"/>
    <w:uiPriority w:val="99"/>
    <w:rsid w:val="00B64731"/>
    <w:pPr>
      <w:widowControl/>
      <w:suppressAutoHyphens/>
      <w:autoSpaceDE/>
      <w:autoSpaceDN/>
      <w:spacing w:before="280" w:after="280"/>
      <w:ind w:firstLine="0"/>
      <w:jc w:val="left"/>
    </w:pPr>
    <w:rPr>
      <w:sz w:val="24"/>
      <w:szCs w:val="24"/>
      <w:lang w:val="ru-RU" w:eastAsia="zh-CN"/>
    </w:rPr>
  </w:style>
  <w:style w:type="character" w:customStyle="1" w:styleId="dash041e005f0431005f044b005f0447005f043d005f044b005f0439005f005fchar1char1">
    <w:name w:val="dash041e_005f0431_005f044b_005f0447_005f043d_005f044b_005f0439_005f_005fchar1__char1"/>
    <w:rsid w:val="00B81C98"/>
    <w:rPr>
      <w:rFonts w:ascii="Times New Roman" w:hAnsi="Times New Roman" w:cs="Times New Roman" w:hint="default"/>
      <w:strike w:val="0"/>
      <w:dstrike w:val="0"/>
      <w:sz w:val="24"/>
      <w:szCs w:val="24"/>
      <w:u w:val="non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3671666" Type="http://schemas.openxmlformats.org/officeDocument/2006/relationships/comments" Target="comments.xml"/><Relationship Id="rId725091777" Type="http://schemas.microsoft.com/office/2011/relationships/commentsExtended" Target="commentsExtended.xml"/><Relationship Id="rId35410197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4gR/mvvmI6xJxaRPq7WuFc4Gea8=</DigestValue>
    </Reference>
    <Reference Type="http://www.w3.org/2000/09/xmldsig#Object" URI="#idOfficeObject">
      <DigestMethod Algorithm="http://www.w3.org/2000/09/xmldsig#sha1"/>
      <DigestValue>qHaQ7908NIwzGU7HYBA+z0wQ+Vo=</DigestValue>
    </Reference>
  </SignedInfo>
  <SignatureValue>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</SignatureValue>
  <KeyInfo>
    <X509Data>
      <X509Certificate>MIIFfjCCA2YCFD48NJB++sewAiDmmuDx0QkHtlMHMA0GCSqGSIb3DQEBCwUAMIGQ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</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83671666"/>
            <mdssi:RelationshipReference SourceId="rId725091777"/>
            <mdssi:RelationshipReference SourceId="rId354101972"/>
          </Transform>
          <Transform Algorithm="http://www.w3.org/TR/2001/REC-xml-c14n-20010315"/>
        </Transforms>
        <DigestMethod Algorithm="http://www.w3.org/2000/09/xmldsig#sha1"/>
        <DigestValue>Bvb/1XQqdBDXDJS3U953Yu+55xw=</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ajBfW941CLms2IGLD4T69HQE7tQ=</DigestValue>
      </Reference>
      <Reference URI="/word/endnotes.xml?ContentType=application/vnd.openxmlformats-officedocument.wordprocessingml.endnotes+xml">
        <DigestMethod Algorithm="http://www.w3.org/2000/09/xmldsig#sha1"/>
        <DigestValue>w6xtgHLIrQY497XJs9vfz2snNCE=</DigestValue>
      </Reference>
      <Reference URI="/word/fontTable.xml?ContentType=application/vnd.openxmlformats-officedocument.wordprocessingml.fontTable+xml">
        <DigestMethod Algorithm="http://www.w3.org/2000/09/xmldsig#sha1"/>
        <DigestValue>8hOxh1WFIKNkF05kmTSfzW9JZfY=</DigestValue>
      </Reference>
      <Reference URI="/word/footer1.xml?ContentType=application/vnd.openxmlformats-officedocument.wordprocessingml.footer+xml">
        <DigestMethod Algorithm="http://www.w3.org/2000/09/xmldsig#sha1"/>
        <DigestValue>W6/7w5nibmhhu/nwBql2fhyzktc=</DigestValue>
      </Reference>
      <Reference URI="/word/footer2.xml?ContentType=application/vnd.openxmlformats-officedocument.wordprocessingml.footer+xml">
        <DigestMethod Algorithm="http://www.w3.org/2000/09/xmldsig#sha1"/>
        <DigestValue>FvoKdf4yLPaTUM+zpg6KEw+dBzs=</DigestValue>
      </Reference>
      <Reference URI="/word/footnotes.xml?ContentType=application/vnd.openxmlformats-officedocument.wordprocessingml.footnotes+xml">
        <DigestMethod Algorithm="http://www.w3.org/2000/09/xmldsig#sha1"/>
        <DigestValue>qUX5q1G9/rQ7VQElQE0mQ1klH8s=</DigestValue>
      </Reference>
      <Reference URI="/word/media/image1.png?ContentType=image/png">
        <DigestMethod Algorithm="http://www.w3.org/2000/09/xmldsig#sha1"/>
        <DigestValue>AErmpREn/blou58rukvpWHfPdS4=</DigestValue>
      </Reference>
      <Reference URI="/word/media/image2.png?ContentType=image/png">
        <DigestMethod Algorithm="http://www.w3.org/2000/09/xmldsig#sha1"/>
        <DigestValue>93WBVwIvUIrzANpKFr5+ZNLR/bc=</DigestValue>
      </Reference>
      <Reference URI="/word/numbering.xml?ContentType=application/vnd.openxmlformats-officedocument.wordprocessingml.numbering+xml">
        <DigestMethod Algorithm="http://www.w3.org/2000/09/xmldsig#sha1"/>
        <DigestValue>5B06H69ci3zpjt4vlssh/eQHejo=</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tmJpgpWkzrkIu7QaHAAYNFxw36E=</DigestValue>
      </Reference>
      <Reference URI="/word/styles.xml?ContentType=application/vnd.openxmlformats-officedocument.wordprocessingml.styles+xml">
        <DigestMethod Algorithm="http://www.w3.org/2000/09/xmldsig#sha1"/>
        <DigestValue>ksrotPoeg7N/PsHFsSzcjJrFVmk=</DigestValue>
      </Reference>
      <Reference URI="/word/theme/theme1.xml?ContentType=application/vnd.openxmlformats-officedocument.theme+xml">
        <DigestMethod Algorithm="http://www.w3.org/2000/09/xmldsig#sha1"/>
        <DigestValue>rBvqLODlJCGMLITMm9YH6jdm+/o=</DigestValue>
      </Reference>
      <Reference URI="/word/webSettings.xml?ContentType=application/vnd.openxmlformats-officedocument.wordprocessingml.webSettings+xml">
        <DigestMethod Algorithm="http://www.w3.org/2000/09/xmldsig#sha1"/>
        <DigestValue>m8KjrZZ3gVFctutr/gdiTCfdGaE=</DigestValue>
      </Reference>
    </Manifest>
    <SignatureProperties>
      <SignatureProperty Id="idSignatureTime" Target="#idPackageSignature">
        <mdssi:SignatureTime>
          <mdssi:Format>YYYY-MM-DDThh:mm:ssTZD</mdssi:Format>
          <mdssi:Value>2022-12-27T08:37:06Z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E5C0C-3BC0-433F-BD60-E835666D2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622</Pages>
  <Words>239074</Words>
  <Characters>1362725</Characters>
  <Application>Microsoft Office Word</Application>
  <DocSecurity>0</DocSecurity>
  <Lines>11356</Lines>
  <Paragraphs>3197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Шепета</cp:lastModifiedBy>
  <cp:revision>13</cp:revision>
  <cp:lastPrinted>2022-03-24T18:54:00Z</cp:lastPrinted>
  <dcterms:created xsi:type="dcterms:W3CDTF">2022-10-31T08:40:00Z</dcterms:created>
  <dcterms:modified xsi:type="dcterms:W3CDTF">2022-11-01T03:29:00Z</dcterms:modified>
</cp:coreProperties>
</file>